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AC" w:rsidRDefault="004815DE" w:rsidP="004C2314">
      <w:pPr>
        <w:ind w:firstLine="567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143827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5937885" cy="102997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29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Программа разработана на основе: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7B529C" w:rsidRPr="006F6858" w:rsidRDefault="004C2314" w:rsidP="007B529C">
      <w:pPr>
        <w:ind w:firstLine="567"/>
        <w:jc w:val="both"/>
        <w:rPr>
          <w:rFonts w:eastAsia="Calibri"/>
          <w:sz w:val="26"/>
          <w:szCs w:val="26"/>
        </w:rPr>
      </w:pPr>
      <w:r w:rsidRPr="006F6858">
        <w:rPr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="006F6858" w:rsidRPr="006F6858">
        <w:rPr>
          <w:color w:val="000000"/>
          <w:sz w:val="26"/>
          <w:szCs w:val="26"/>
        </w:rPr>
        <w:t xml:space="preserve"> </w:t>
      </w:r>
      <w:r w:rsidRPr="006F6858">
        <w:rPr>
          <w:rFonts w:eastAsia="Calibri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6F6858">
        <w:rPr>
          <w:rFonts w:eastAsia="Calibri"/>
          <w:sz w:val="26"/>
          <w:szCs w:val="26"/>
        </w:rPr>
        <w:t>Минобрнауки</w:t>
      </w:r>
      <w:proofErr w:type="spellEnd"/>
      <w:r w:rsidRPr="006F6858">
        <w:rPr>
          <w:rFonts w:eastAsia="Calibri"/>
          <w:sz w:val="26"/>
          <w:szCs w:val="26"/>
        </w:rPr>
        <w:t xml:space="preserve"> России от</w:t>
      </w:r>
      <w:r w:rsidRPr="006F6858">
        <w:rPr>
          <w:sz w:val="26"/>
          <w:szCs w:val="26"/>
        </w:rPr>
        <w:t xml:space="preserve"> 15 января 2018г. № 30</w:t>
      </w:r>
      <w:r w:rsidRPr="006F6858">
        <w:rPr>
          <w:rFonts w:eastAsia="Calibri"/>
          <w:sz w:val="26"/>
          <w:szCs w:val="26"/>
        </w:rPr>
        <w:t>, входит в состав укрупненной группы специальности 08.00.00 Техника и технологии строительства;</w:t>
      </w:r>
    </w:p>
    <w:p w:rsidR="006F6858" w:rsidRPr="006F6858" w:rsidRDefault="006F6858" w:rsidP="007B529C">
      <w:pPr>
        <w:ind w:firstLine="567"/>
        <w:jc w:val="both"/>
        <w:rPr>
          <w:color w:val="00B050"/>
          <w:sz w:val="26"/>
          <w:szCs w:val="26"/>
        </w:rPr>
      </w:pPr>
    </w:p>
    <w:p w:rsidR="004C2314" w:rsidRPr="006F6858" w:rsidRDefault="007B529C" w:rsidP="007B529C">
      <w:pPr>
        <w:ind w:firstLine="567"/>
        <w:jc w:val="both"/>
        <w:rPr>
          <w:color w:val="00B050"/>
          <w:sz w:val="26"/>
          <w:szCs w:val="26"/>
        </w:rPr>
      </w:pPr>
      <w:r w:rsidRPr="006F6858">
        <w:rPr>
          <w:color w:val="00B050"/>
          <w:sz w:val="26"/>
          <w:szCs w:val="26"/>
        </w:rPr>
        <w:t>-</w:t>
      </w:r>
      <w:r w:rsidR="004C2314" w:rsidRPr="006F6858">
        <w:rPr>
          <w:rFonts w:eastAsia="Calibri"/>
          <w:sz w:val="26"/>
          <w:szCs w:val="26"/>
        </w:rPr>
        <w:t xml:space="preserve">основной профессиональной образовательной программы по </w:t>
      </w:r>
      <w:r w:rsidR="004C2314" w:rsidRPr="006F6858">
        <w:rPr>
          <w:color w:val="000000"/>
          <w:sz w:val="26"/>
          <w:szCs w:val="26"/>
        </w:rPr>
        <w:t xml:space="preserve"> специальности: </w:t>
      </w:r>
      <w:r w:rsidR="004C2314" w:rsidRPr="006F6858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</w:t>
      </w:r>
      <w:r w:rsidR="00C70E84">
        <w:rPr>
          <w:rFonts w:eastAsia="Calibri"/>
          <w:sz w:val="26"/>
          <w:szCs w:val="26"/>
        </w:rPr>
        <w:t>ции, 2018</w:t>
      </w:r>
      <w:r w:rsidR="004C2314" w:rsidRPr="006F6858">
        <w:rPr>
          <w:rFonts w:eastAsia="Calibri"/>
          <w:sz w:val="26"/>
          <w:szCs w:val="26"/>
        </w:rPr>
        <w:t xml:space="preserve"> г.</w:t>
      </w:r>
      <w:r w:rsidR="00FC74AC">
        <w:rPr>
          <w:rFonts w:eastAsia="Calibri"/>
          <w:sz w:val="26"/>
          <w:szCs w:val="26"/>
        </w:rPr>
        <w:t>;</w:t>
      </w:r>
    </w:p>
    <w:p w:rsidR="004C2314" w:rsidRPr="006F6858" w:rsidRDefault="004C2314" w:rsidP="004C2314">
      <w:pPr>
        <w:ind w:firstLine="567"/>
        <w:jc w:val="both"/>
        <w:rPr>
          <w:rFonts w:eastAsia="Calibri"/>
          <w:sz w:val="26"/>
          <w:szCs w:val="26"/>
        </w:rPr>
      </w:pP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6F6858">
        <w:rPr>
          <w:color w:val="000000"/>
          <w:sz w:val="26"/>
          <w:szCs w:val="26"/>
        </w:rPr>
        <w:t>-примерной программы учебной дисциплины</w:t>
      </w:r>
      <w:r w:rsidR="006F6858" w:rsidRPr="006F6858">
        <w:rPr>
          <w:color w:val="000000"/>
          <w:sz w:val="26"/>
          <w:szCs w:val="26"/>
        </w:rPr>
        <w:t xml:space="preserve"> </w:t>
      </w:r>
      <w:r w:rsidR="00F2583F" w:rsidRPr="006F6858">
        <w:rPr>
          <w:rFonts w:eastAsia="Calibri"/>
          <w:sz w:val="26"/>
          <w:szCs w:val="26"/>
        </w:rPr>
        <w:t xml:space="preserve">Физика </w:t>
      </w:r>
      <w:r w:rsidRPr="006F6858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6F6858">
        <w:rPr>
          <w:color w:val="000000"/>
          <w:sz w:val="26"/>
          <w:szCs w:val="26"/>
        </w:rPr>
        <w:t>Минобрнауки</w:t>
      </w:r>
      <w:proofErr w:type="spellEnd"/>
      <w:r w:rsidRPr="006F6858">
        <w:rPr>
          <w:color w:val="000000"/>
          <w:sz w:val="26"/>
          <w:szCs w:val="26"/>
        </w:rPr>
        <w:t xml:space="preserve"> России от 17.03.2015 №06-259);</w:t>
      </w:r>
      <w:proofErr w:type="gramEnd"/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4C2314" w:rsidRPr="006F6858" w:rsidRDefault="004C2314" w:rsidP="004C2314">
      <w:pPr>
        <w:jc w:val="both"/>
        <w:rPr>
          <w:color w:val="000000"/>
          <w:sz w:val="26"/>
          <w:szCs w:val="26"/>
        </w:rPr>
      </w:pPr>
    </w:p>
    <w:p w:rsidR="004C2314" w:rsidRPr="00D31E94" w:rsidRDefault="004C2314" w:rsidP="004C2314">
      <w:pPr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Организация - разработчик</w:t>
      </w:r>
      <w:r w:rsidRPr="00D31E94">
        <w:rPr>
          <w:color w:val="000000"/>
          <w:sz w:val="26"/>
          <w:szCs w:val="26"/>
          <w:u w:val="single"/>
        </w:rPr>
        <w:t xml:space="preserve">: </w:t>
      </w:r>
      <w:r w:rsidRPr="00D31E94">
        <w:rPr>
          <w:color w:val="000000"/>
          <w:sz w:val="26"/>
          <w:szCs w:val="26"/>
        </w:rPr>
        <w:t xml:space="preserve">ГАПОУ «Казанский политехнический колледж» </w:t>
      </w:r>
    </w:p>
    <w:p w:rsidR="004C2314" w:rsidRPr="006F6858" w:rsidRDefault="004C2314" w:rsidP="004C2314">
      <w:pPr>
        <w:jc w:val="both"/>
        <w:rPr>
          <w:rFonts w:eastAsia="Calibri"/>
          <w:b/>
          <w:sz w:val="26"/>
          <w:szCs w:val="26"/>
        </w:rPr>
      </w:pPr>
      <w:r w:rsidRPr="006F6858">
        <w:rPr>
          <w:color w:val="000000"/>
          <w:sz w:val="26"/>
          <w:szCs w:val="26"/>
        </w:rPr>
        <w:t xml:space="preserve">Разработчик: Ибрагимова </w:t>
      </w:r>
      <w:proofErr w:type="spellStart"/>
      <w:r w:rsidRPr="006F6858">
        <w:rPr>
          <w:color w:val="000000"/>
          <w:sz w:val="26"/>
          <w:szCs w:val="26"/>
        </w:rPr>
        <w:t>Альфия</w:t>
      </w:r>
      <w:proofErr w:type="spellEnd"/>
      <w:r w:rsidRPr="006F6858">
        <w:rPr>
          <w:color w:val="000000"/>
          <w:sz w:val="26"/>
          <w:szCs w:val="26"/>
        </w:rPr>
        <w:t xml:space="preserve"> </w:t>
      </w:r>
      <w:proofErr w:type="spellStart"/>
      <w:r w:rsidRPr="006F6858">
        <w:rPr>
          <w:color w:val="000000"/>
          <w:sz w:val="26"/>
          <w:szCs w:val="26"/>
        </w:rPr>
        <w:t>Юнусовна</w:t>
      </w:r>
      <w:proofErr w:type="spellEnd"/>
      <w:r w:rsidRPr="006F6858">
        <w:rPr>
          <w:color w:val="000000"/>
          <w:sz w:val="26"/>
          <w:szCs w:val="26"/>
        </w:rPr>
        <w:t xml:space="preserve">, преподаватель  </w:t>
      </w:r>
    </w:p>
    <w:p w:rsidR="00E10A04" w:rsidRPr="006F6858" w:rsidRDefault="00E10A04" w:rsidP="00BD4709">
      <w:pPr>
        <w:pStyle w:val="2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Default="009F527F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ФИЗИКА</w:t>
      </w:r>
    </w:p>
    <w:p w:rsidR="00F653A8" w:rsidRPr="006F6858" w:rsidRDefault="00F653A8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</w:p>
    <w:p w:rsidR="00FF6AC7" w:rsidRPr="006F6858" w:rsidRDefault="006F30E3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FF6AC7" w:rsidRPr="006F6858">
        <w:rPr>
          <w:b/>
          <w:sz w:val="26"/>
          <w:szCs w:val="26"/>
        </w:rPr>
        <w:t xml:space="preserve">1. Область применения </w:t>
      </w:r>
      <w:r w:rsidR="005F7EC3" w:rsidRPr="006F6858">
        <w:rPr>
          <w:b/>
          <w:sz w:val="26"/>
          <w:szCs w:val="26"/>
        </w:rPr>
        <w:t>рабочей</w:t>
      </w:r>
      <w:r w:rsidR="00D31E94">
        <w:rPr>
          <w:b/>
          <w:sz w:val="26"/>
          <w:szCs w:val="26"/>
        </w:rPr>
        <w:t xml:space="preserve"> </w:t>
      </w:r>
      <w:r w:rsidR="00FF6AC7" w:rsidRPr="006F6858">
        <w:rPr>
          <w:b/>
          <w:sz w:val="26"/>
          <w:szCs w:val="26"/>
        </w:rPr>
        <w:t>программы</w:t>
      </w:r>
    </w:p>
    <w:p w:rsidR="00FF6AC7" w:rsidRPr="006F6858" w:rsidRDefault="005F7EC3" w:rsidP="006428DB">
      <w:pPr>
        <w:jc w:val="both"/>
        <w:rPr>
          <w:sz w:val="26"/>
          <w:szCs w:val="26"/>
        </w:rPr>
      </w:pPr>
      <w:r w:rsidRPr="006F6858">
        <w:rPr>
          <w:sz w:val="26"/>
          <w:szCs w:val="26"/>
        </w:rPr>
        <w:t>Рабочая</w:t>
      </w:r>
      <w:r w:rsidR="007041B2" w:rsidRPr="006F6858">
        <w:rPr>
          <w:sz w:val="26"/>
          <w:szCs w:val="26"/>
        </w:rPr>
        <w:t xml:space="preserve"> п</w:t>
      </w:r>
      <w:r w:rsidR="00FF6AC7" w:rsidRPr="006F6858">
        <w:rPr>
          <w:sz w:val="26"/>
          <w:szCs w:val="26"/>
        </w:rPr>
        <w:t xml:space="preserve">рограмма учебной дисциплины </w:t>
      </w:r>
      <w:r w:rsidR="007041B2" w:rsidRPr="006F6858">
        <w:rPr>
          <w:sz w:val="26"/>
          <w:szCs w:val="26"/>
        </w:rPr>
        <w:t xml:space="preserve">является частью основной профессиональной образовательной программы </w:t>
      </w:r>
      <w:r w:rsidR="000D5CDF" w:rsidRPr="006F6858">
        <w:rPr>
          <w:sz w:val="26"/>
          <w:szCs w:val="26"/>
        </w:rPr>
        <w:t xml:space="preserve">в соответствии с ФГОС </w:t>
      </w:r>
      <w:r w:rsidR="00C8412A" w:rsidRPr="006F6858">
        <w:rPr>
          <w:sz w:val="26"/>
          <w:szCs w:val="26"/>
        </w:rPr>
        <w:t xml:space="preserve">СПО </w:t>
      </w:r>
      <w:r w:rsidR="007041B2" w:rsidRPr="006F6858">
        <w:rPr>
          <w:sz w:val="26"/>
          <w:szCs w:val="26"/>
        </w:rPr>
        <w:t>по специальности</w:t>
      </w:r>
      <w:r w:rsidR="008E58B8" w:rsidRPr="006F6858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6428DB" w:rsidRPr="006F6858">
        <w:rPr>
          <w:sz w:val="26"/>
          <w:szCs w:val="26"/>
        </w:rPr>
        <w:t>.</w:t>
      </w:r>
    </w:p>
    <w:p w:rsidR="007C244B" w:rsidRPr="006F6858" w:rsidRDefault="007C244B" w:rsidP="007C244B">
      <w:pPr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Рабочая программа учебной дисциплины </w:t>
      </w:r>
      <w:r w:rsidRPr="006F6858">
        <w:rPr>
          <w:rFonts w:eastAsia="Calibri"/>
          <w:sz w:val="26"/>
          <w:szCs w:val="26"/>
        </w:rPr>
        <w:t xml:space="preserve">«Физика» </w:t>
      </w:r>
      <w:r w:rsidRPr="006F6858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C017E" w:rsidRPr="006F6858" w:rsidRDefault="005C017E" w:rsidP="005C017E">
      <w:pPr>
        <w:rPr>
          <w:b/>
          <w:i/>
          <w:sz w:val="26"/>
          <w:szCs w:val="26"/>
        </w:rPr>
      </w:pPr>
    </w:p>
    <w:p w:rsidR="00E15E6A" w:rsidRPr="006F6858" w:rsidRDefault="00E15E6A" w:rsidP="005C017E">
      <w:pPr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7C244B" w:rsidRPr="006F6858" w:rsidRDefault="00F653A8" w:rsidP="007C2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sz w:val="26"/>
          <w:szCs w:val="26"/>
        </w:rPr>
        <w:tab/>
        <w:t>дисциплина</w:t>
      </w:r>
      <w:r w:rsidR="007C244B" w:rsidRPr="006F6858">
        <w:rPr>
          <w:rFonts w:eastAsia="Calibri"/>
          <w:sz w:val="26"/>
          <w:szCs w:val="26"/>
        </w:rPr>
        <w:t xml:space="preserve"> «Физика»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7C244B" w:rsidRPr="006F6858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6F6858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="007C244B" w:rsidRPr="006F6858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6F6858" w:rsidRDefault="007C244B" w:rsidP="00916AB6">
      <w:pPr>
        <w:rPr>
          <w:color w:val="000000"/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6F6858" w:rsidRDefault="00E15E6A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A51FC7" w:rsidRPr="006F6858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6F6858" w:rsidRDefault="00A51FC7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-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освоение знаний о фундаментальных физических законах и принципах, лежащих в основе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6F6858" w:rsidRDefault="00A51FC7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-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овладение умениями проводить наблюдения, планировать и выполнять эксперименты, выдвигать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гипотезы и строить модели, применять полученные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</w:t>
      </w:r>
      <w:proofErr w:type="gramStart"/>
      <w:r w:rsidRPr="006F6858">
        <w:rPr>
          <w:sz w:val="26"/>
          <w:szCs w:val="26"/>
        </w:rPr>
        <w:t>естественно-научной</w:t>
      </w:r>
      <w:proofErr w:type="gramEnd"/>
      <w:r w:rsidRPr="006F6858">
        <w:rPr>
          <w:sz w:val="26"/>
          <w:szCs w:val="26"/>
        </w:rPr>
        <w:t xml:space="preserve"> информации;  </w:t>
      </w:r>
    </w:p>
    <w:p w:rsidR="00A51FC7" w:rsidRPr="006F6858" w:rsidRDefault="00A51FC7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-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развитие познавательных интересов, интеллектуальных и творческих способностей в процессе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6F6858" w:rsidRDefault="00A51FC7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-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</w:t>
      </w:r>
      <w:proofErr w:type="gramStart"/>
      <w:r w:rsidRPr="006F6858">
        <w:rPr>
          <w:sz w:val="26"/>
          <w:szCs w:val="26"/>
        </w:rPr>
        <w:t>естественно-научного</w:t>
      </w:r>
      <w:proofErr w:type="gramEnd"/>
      <w:r w:rsidRPr="006F6858">
        <w:rPr>
          <w:sz w:val="26"/>
          <w:szCs w:val="26"/>
        </w:rPr>
        <w:t xml:space="preserve">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51FC7" w:rsidRPr="006F6858" w:rsidRDefault="00A51FC7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-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использование приобретенных знаний и умений для решения практических задач повседневной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жизни, обеспечения безопасности собственной жизни, рационального природопользования и охраны окружающей среды и возможность </w:t>
      </w:r>
      <w:r w:rsidRPr="006F6858">
        <w:rPr>
          <w:sz w:val="26"/>
          <w:szCs w:val="26"/>
        </w:rPr>
        <w:lastRenderedPageBreak/>
        <w:t>применения знаний при решении задач, возникающих в последующей профессиональной деятельности.</w:t>
      </w:r>
    </w:p>
    <w:p w:rsidR="006F6858" w:rsidRPr="006F6858" w:rsidRDefault="006F6858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sz w:val="26"/>
          <w:szCs w:val="26"/>
        </w:rPr>
        <w:t xml:space="preserve">• </w:t>
      </w:r>
      <w:r w:rsidRPr="006F6858">
        <w:rPr>
          <w:b/>
          <w:sz w:val="26"/>
          <w:szCs w:val="26"/>
        </w:rPr>
        <w:t>личностных: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Л2.</w:t>
      </w:r>
      <w:r w:rsidR="00E15E6A" w:rsidRPr="006F6858">
        <w:rPr>
          <w:sz w:val="26"/>
          <w:szCs w:val="26"/>
        </w:rPr>
        <w:t xml:space="preserve"> готовность к продолжению образования и повышения квалификации в и</w:t>
      </w:r>
      <w:proofErr w:type="gramStart"/>
      <w:r w:rsidR="00E15E6A" w:rsidRPr="006F6858">
        <w:rPr>
          <w:sz w:val="26"/>
          <w:szCs w:val="26"/>
        </w:rPr>
        <w:t>з-</w:t>
      </w:r>
      <w:proofErr w:type="gramEnd"/>
      <w:r w:rsidR="00E15E6A" w:rsidRPr="006F6858">
        <w:rPr>
          <w:sz w:val="26"/>
          <w:szCs w:val="26"/>
        </w:rPr>
        <w:t xml:space="preserve"> бранной профессиональной деятельности и объективное осознание роли физических компетенций в этом;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Л3.</w:t>
      </w:r>
      <w:r w:rsidR="00E15E6A" w:rsidRPr="006F6858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Л5.</w:t>
      </w:r>
      <w:r w:rsidR="00E15E6A" w:rsidRPr="006F6858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 xml:space="preserve">• </w:t>
      </w:r>
      <w:proofErr w:type="spellStart"/>
      <w:r w:rsidRPr="006F6858">
        <w:rPr>
          <w:b/>
          <w:sz w:val="26"/>
          <w:szCs w:val="26"/>
        </w:rPr>
        <w:t>метапредметных</w:t>
      </w:r>
      <w:proofErr w:type="spellEnd"/>
      <w:r w:rsidRPr="006F6858">
        <w:rPr>
          <w:sz w:val="26"/>
          <w:szCs w:val="26"/>
        </w:rPr>
        <w:t>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2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М3.</w:t>
      </w:r>
      <w:r w:rsidR="00E15E6A" w:rsidRPr="006F6858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М5.</w:t>
      </w:r>
      <w:r w:rsidR="00E15E6A" w:rsidRPr="006F6858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• предметных: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="00E15E6A" w:rsidRPr="006F6858">
        <w:rPr>
          <w:sz w:val="26"/>
          <w:szCs w:val="26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2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П3.</w:t>
      </w:r>
      <w:r w:rsidR="00E15E6A" w:rsidRPr="006F6858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П5.</w:t>
      </w:r>
      <w:r w:rsidR="00E15E6A" w:rsidRPr="006F6858">
        <w:rPr>
          <w:sz w:val="26"/>
          <w:szCs w:val="26"/>
        </w:rPr>
        <w:t xml:space="preserve"> </w:t>
      </w:r>
      <w:proofErr w:type="spellStart"/>
      <w:r w:rsidR="00E15E6A" w:rsidRPr="006F6858">
        <w:rPr>
          <w:sz w:val="26"/>
          <w:szCs w:val="26"/>
        </w:rPr>
        <w:t>сформированность</w:t>
      </w:r>
      <w:proofErr w:type="spellEnd"/>
      <w:r w:rsidR="00E15E6A" w:rsidRPr="006F6858">
        <w:rPr>
          <w:sz w:val="26"/>
          <w:szCs w:val="26"/>
        </w:rPr>
        <w:t xml:space="preserve"> умения решать физические задачи;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E15E6A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7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D4130" w:rsidRPr="006F6858" w:rsidRDefault="00CD4130" w:rsidP="00CD413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F6858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6F68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F6858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B9475F" w:rsidRPr="006F6858" w:rsidRDefault="00B9475F" w:rsidP="00B9475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:rsidR="006F6858" w:rsidRPr="006F6858" w:rsidRDefault="006F6858" w:rsidP="006F6858">
      <w:pPr>
        <w:ind w:left="708"/>
        <w:jc w:val="both"/>
        <w:outlineLvl w:val="0"/>
        <w:rPr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6F6858" w:rsidRPr="006F6858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F6858" w:rsidRPr="006F6858" w:rsidRDefault="006F6858" w:rsidP="009168EC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Код </w:t>
            </w:r>
          </w:p>
          <w:p w:rsidR="006F6858" w:rsidRPr="006F6858" w:rsidRDefault="006F6858" w:rsidP="009168EC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6F6858" w:rsidRPr="006F6858" w:rsidRDefault="006F6858" w:rsidP="009168EC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Знания, умения </w:t>
            </w:r>
            <w:r w:rsidRPr="006F6858"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b/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6F6858">
              <w:rPr>
                <w:iCs/>
                <w:sz w:val="26"/>
                <w:szCs w:val="26"/>
              </w:rPr>
              <w:t>сферах</w:t>
            </w:r>
            <w:proofErr w:type="gramEnd"/>
            <w:r w:rsidRPr="006F6858">
              <w:rPr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F6858" w:rsidRPr="006F6858" w:rsidTr="009168E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>а</w:t>
            </w:r>
            <w:r w:rsidRPr="006F6858">
              <w:rPr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proofErr w:type="gramStart"/>
            <w:r w:rsidRPr="006F6858">
              <w:rPr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i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6F6858">
              <w:rPr>
                <w:iCs/>
                <w:sz w:val="26"/>
                <w:szCs w:val="26"/>
              </w:rPr>
              <w:t>значимое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F6858" w:rsidRPr="006F6858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F6858" w:rsidRPr="006F6858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F6858">
              <w:rPr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F6858" w:rsidRPr="006F6858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F6858" w:rsidRPr="006F6858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F6858" w:rsidRPr="006F6858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F6858" w:rsidRPr="006F6858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Осуществлять устную и письменную коммуникацию </w:t>
            </w:r>
            <w:r w:rsidRPr="006F6858">
              <w:rPr>
                <w:sz w:val="26"/>
                <w:szCs w:val="26"/>
              </w:rPr>
              <w:lastRenderedPageBreak/>
              <w:t>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lastRenderedPageBreak/>
              <w:t>Умения:</w:t>
            </w:r>
            <w:r w:rsidRPr="006F6858">
              <w:rPr>
                <w:iCs/>
                <w:sz w:val="26"/>
                <w:szCs w:val="26"/>
              </w:rPr>
              <w:t xml:space="preserve"> грамотно </w:t>
            </w:r>
            <w:r w:rsidRPr="006F6858">
              <w:rPr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F6858">
              <w:rPr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6F6858" w:rsidRPr="006F6858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F6858" w:rsidRPr="006F6858" w:rsidTr="009168E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lastRenderedPageBreak/>
              <w:t>ОК 06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6F6858">
              <w:rPr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6F6858">
              <w:rPr>
                <w:sz w:val="26"/>
                <w:szCs w:val="26"/>
              </w:rPr>
              <w:t xml:space="preserve"> </w:t>
            </w:r>
            <w:r w:rsidRPr="006F6858">
              <w:rPr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6F6858" w:rsidRPr="006F6858" w:rsidTr="009168EC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F6858" w:rsidRPr="006F6858" w:rsidTr="009168E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07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6F6858">
              <w:rPr>
                <w:bCs/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6F6858" w:rsidRPr="006F6858" w:rsidTr="009168EC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F6858" w:rsidRPr="006F6858" w:rsidTr="009168EC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08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6F6858">
              <w:rPr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6F6858" w:rsidRPr="006F6858" w:rsidTr="009168EC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6F6858">
              <w:rPr>
                <w:i/>
                <w:iCs/>
                <w:sz w:val="26"/>
                <w:szCs w:val="26"/>
              </w:rPr>
              <w:t>специальности;</w:t>
            </w:r>
            <w:r w:rsidRPr="006F6858">
              <w:rPr>
                <w:iCs/>
                <w:sz w:val="26"/>
                <w:szCs w:val="26"/>
              </w:rPr>
              <w:t xml:space="preserve"> средства профилактики перенапряжения</w:t>
            </w:r>
          </w:p>
        </w:tc>
      </w:tr>
      <w:tr w:rsidR="006F6858" w:rsidRPr="006F6858" w:rsidTr="009168E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6F6858">
              <w:rPr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F6858" w:rsidRPr="006F6858" w:rsidTr="009168E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lastRenderedPageBreak/>
              <w:t>ОК 10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6F6858" w:rsidRPr="006F6858" w:rsidTr="009168EC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>Знания:</w:t>
            </w:r>
            <w:r w:rsidRPr="006F6858">
              <w:rPr>
                <w:iCs/>
                <w:sz w:val="26"/>
                <w:szCs w:val="26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6F6858" w:rsidRPr="006F6858" w:rsidTr="009168EC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11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sz w:val="26"/>
                <w:szCs w:val="26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F6858">
              <w:rPr>
                <w:iCs/>
                <w:sz w:val="26"/>
                <w:szCs w:val="26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6F6858" w:rsidRPr="006F6858" w:rsidTr="009168EC">
        <w:trPr>
          <w:cantSplit/>
          <w:trHeight w:val="1297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Знание:</w:t>
            </w:r>
            <w:r w:rsidRPr="006F6858">
              <w:rPr>
                <w:bCs/>
                <w:sz w:val="26"/>
                <w:szCs w:val="26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6F6858" w:rsidRPr="006F6858" w:rsidRDefault="006F6858" w:rsidP="00B9475F">
      <w:pPr>
        <w:autoSpaceDE w:val="0"/>
        <w:autoSpaceDN w:val="0"/>
        <w:adjustRightInd w:val="0"/>
        <w:spacing w:line="276" w:lineRule="auto"/>
        <w:jc w:val="both"/>
        <w:rPr>
          <w:rFonts w:eastAsia="Arial"/>
          <w:sz w:val="26"/>
          <w:szCs w:val="26"/>
        </w:rPr>
      </w:pPr>
    </w:p>
    <w:p w:rsidR="00F653A8" w:rsidRPr="00D321A7" w:rsidRDefault="00F653A8" w:rsidP="00F653A8">
      <w:pPr>
        <w:pStyle w:val="20"/>
        <w:spacing w:after="0" w:line="276" w:lineRule="auto"/>
        <w:ind w:left="0" w:firstLine="567"/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Содержание дисциплины имеет </w:t>
      </w:r>
      <w:proofErr w:type="spellStart"/>
      <w:r w:rsidRPr="00D321A7">
        <w:rPr>
          <w:sz w:val="26"/>
          <w:szCs w:val="26"/>
        </w:rPr>
        <w:t>межпредметные</w:t>
      </w:r>
      <w:proofErr w:type="spellEnd"/>
      <w:r w:rsidRPr="00D321A7">
        <w:rPr>
          <w:sz w:val="26"/>
          <w:szCs w:val="26"/>
        </w:rPr>
        <w:t xml:space="preserve"> связи с дисциплинами общеобразовательного цикла – Математика, Химия,</w:t>
      </w:r>
      <w:r>
        <w:rPr>
          <w:sz w:val="26"/>
          <w:szCs w:val="26"/>
        </w:rPr>
        <w:t xml:space="preserve"> </w:t>
      </w:r>
      <w:r w:rsidRPr="00D321A7">
        <w:rPr>
          <w:sz w:val="26"/>
          <w:szCs w:val="26"/>
        </w:rPr>
        <w:t>Астрономия,</w:t>
      </w:r>
      <w:r>
        <w:rPr>
          <w:sz w:val="26"/>
          <w:szCs w:val="26"/>
        </w:rPr>
        <w:t xml:space="preserve"> </w:t>
      </w:r>
      <w:r w:rsidRPr="00D321A7">
        <w:rPr>
          <w:sz w:val="26"/>
          <w:szCs w:val="26"/>
        </w:rPr>
        <w:t>Информатика.</w:t>
      </w:r>
    </w:p>
    <w:p w:rsidR="00F653A8" w:rsidRPr="00D321A7" w:rsidRDefault="00F653A8" w:rsidP="00F653A8">
      <w:pPr>
        <w:pStyle w:val="20"/>
        <w:spacing w:after="0" w:line="276" w:lineRule="auto"/>
        <w:ind w:left="0" w:firstLine="567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653A8" w:rsidRPr="00D321A7" w:rsidRDefault="00F653A8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31F20"/>
          <w:sz w:val="26"/>
          <w:szCs w:val="26"/>
        </w:rPr>
      </w:pPr>
      <w:r w:rsidRPr="00D83CD8">
        <w:rPr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45FC9" w:rsidRPr="006F6858" w:rsidRDefault="00C45FC9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:rsidR="00B06A4C" w:rsidRPr="006F6858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AF0C9B" w:rsidRPr="006F6858">
        <w:rPr>
          <w:b/>
          <w:sz w:val="26"/>
          <w:szCs w:val="26"/>
        </w:rPr>
        <w:t>4</w:t>
      </w:r>
      <w:r w:rsidR="00A67A7F" w:rsidRPr="006F6858">
        <w:rPr>
          <w:b/>
          <w:sz w:val="26"/>
          <w:szCs w:val="26"/>
        </w:rPr>
        <w:t>. К</w:t>
      </w:r>
      <w:r w:rsidR="00B06A4C" w:rsidRPr="006F6858">
        <w:rPr>
          <w:b/>
          <w:sz w:val="26"/>
          <w:szCs w:val="26"/>
        </w:rPr>
        <w:t xml:space="preserve">оличество часов на освоение </w:t>
      </w:r>
      <w:r w:rsidR="005F7EC3" w:rsidRPr="006F6858">
        <w:rPr>
          <w:b/>
          <w:sz w:val="26"/>
          <w:szCs w:val="26"/>
        </w:rPr>
        <w:t>рабочей</w:t>
      </w:r>
      <w:r w:rsidR="00F653A8">
        <w:rPr>
          <w:b/>
          <w:sz w:val="26"/>
          <w:szCs w:val="26"/>
        </w:rPr>
        <w:t xml:space="preserve"> </w:t>
      </w:r>
      <w:r w:rsidR="00B06A4C" w:rsidRPr="006F6858">
        <w:rPr>
          <w:b/>
          <w:sz w:val="26"/>
          <w:szCs w:val="26"/>
        </w:rPr>
        <w:t xml:space="preserve">программы </w:t>
      </w:r>
      <w:r w:rsidR="00C976B2" w:rsidRPr="006F6858">
        <w:rPr>
          <w:b/>
          <w:sz w:val="26"/>
          <w:szCs w:val="26"/>
        </w:rPr>
        <w:t xml:space="preserve">учебной </w:t>
      </w:r>
      <w:r w:rsidR="00B06A4C" w:rsidRPr="006F6858">
        <w:rPr>
          <w:b/>
          <w:sz w:val="26"/>
          <w:szCs w:val="26"/>
        </w:rPr>
        <w:t>дисциплины:</w:t>
      </w:r>
    </w:p>
    <w:p w:rsidR="00B06A4C" w:rsidRPr="006F6858" w:rsidRDefault="009F527F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учебной нагрузки обучающегося </w:t>
      </w:r>
      <w:r w:rsidR="008E58B8" w:rsidRPr="006F6858">
        <w:rPr>
          <w:sz w:val="26"/>
          <w:szCs w:val="26"/>
        </w:rPr>
        <w:t>144</w:t>
      </w:r>
      <w:r w:rsidR="006F6858" w:rsidRPr="006F6858">
        <w:rPr>
          <w:sz w:val="26"/>
          <w:szCs w:val="26"/>
        </w:rPr>
        <w:t>часа</w:t>
      </w:r>
      <w:r w:rsidR="00B06A4C" w:rsidRPr="006F6858">
        <w:rPr>
          <w:sz w:val="26"/>
          <w:szCs w:val="26"/>
        </w:rPr>
        <w:t>, в том числе:</w:t>
      </w:r>
    </w:p>
    <w:p w:rsidR="00B06A4C" w:rsidRPr="006F6858" w:rsidRDefault="006F6858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во взаимодействии с преподавателем -144часа</w:t>
      </w:r>
    </w:p>
    <w:p w:rsidR="00CE0632" w:rsidRPr="006F6858" w:rsidRDefault="00CE0632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67A7F" w:rsidRPr="006F6858" w:rsidRDefault="00A67A7F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6A4C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2</w:t>
      </w:r>
      <w:r w:rsidR="005040D8" w:rsidRPr="006F6858">
        <w:rPr>
          <w:b/>
          <w:sz w:val="26"/>
          <w:szCs w:val="26"/>
        </w:rPr>
        <w:t>. СТРУКТУРА И СОДЕРЖАНИЕ УЧЕБНОЙ ДИСЦИПЛИНЫ</w:t>
      </w:r>
    </w:p>
    <w:p w:rsidR="00F653A8" w:rsidRPr="006F6858" w:rsidRDefault="00F653A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FF6AC7" w:rsidRPr="006F6858" w:rsidRDefault="00413F18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6F6858">
        <w:rPr>
          <w:b/>
          <w:sz w:val="26"/>
          <w:szCs w:val="26"/>
        </w:rPr>
        <w:t>2.</w:t>
      </w:r>
      <w:r w:rsidR="002F118B" w:rsidRPr="006F6858">
        <w:rPr>
          <w:b/>
          <w:sz w:val="26"/>
          <w:szCs w:val="26"/>
        </w:rPr>
        <w:t xml:space="preserve">1. </w:t>
      </w:r>
      <w:r w:rsidR="00FF6AC7" w:rsidRPr="006F6858">
        <w:rPr>
          <w:b/>
          <w:sz w:val="26"/>
          <w:szCs w:val="26"/>
        </w:rPr>
        <w:t>Объем учебной дисциплины и виды учебной работы</w:t>
      </w:r>
    </w:p>
    <w:p w:rsidR="00FF6AC7" w:rsidRPr="006F685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6F6858">
        <w:trPr>
          <w:trHeight w:val="460"/>
        </w:trPr>
        <w:tc>
          <w:tcPr>
            <w:tcW w:w="7904" w:type="dxa"/>
          </w:tcPr>
          <w:p w:rsidR="00FF6AC7" w:rsidRPr="006F6858" w:rsidRDefault="00FF6AC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D31E94" w:rsidRDefault="00361C74" w:rsidP="00FF6AC7">
            <w:pPr>
              <w:jc w:val="center"/>
              <w:rPr>
                <w:i w:val="0"/>
                <w:sz w:val="26"/>
                <w:szCs w:val="26"/>
              </w:rPr>
            </w:pPr>
            <w:r w:rsidRPr="00D31E94">
              <w:rPr>
                <w:b/>
                <w:i w:val="0"/>
                <w:sz w:val="26"/>
                <w:szCs w:val="26"/>
              </w:rPr>
              <w:t>Объем часов</w:t>
            </w:r>
          </w:p>
        </w:tc>
      </w:tr>
      <w:tr w:rsidR="003509A1" w:rsidRPr="006F6858">
        <w:trPr>
          <w:trHeight w:val="285"/>
        </w:trPr>
        <w:tc>
          <w:tcPr>
            <w:tcW w:w="7904" w:type="dxa"/>
          </w:tcPr>
          <w:p w:rsidR="003509A1" w:rsidRPr="006F6858" w:rsidRDefault="006F6858" w:rsidP="003509A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У</w:t>
            </w:r>
            <w:r w:rsidR="003509A1" w:rsidRPr="006F6858">
              <w:rPr>
                <w:sz w:val="26"/>
                <w:szCs w:val="26"/>
              </w:rPr>
              <w:t>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509A1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</w:t>
            </w:r>
            <w:r w:rsidR="008E58B8" w:rsidRPr="006F6858">
              <w:rPr>
                <w:i w:val="0"/>
                <w:sz w:val="26"/>
                <w:szCs w:val="26"/>
              </w:rPr>
              <w:t>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6F685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6F6858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FF6AC7" w:rsidP="00413F18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FF6AC7" w:rsidRPr="006F6858">
        <w:tc>
          <w:tcPr>
            <w:tcW w:w="7904" w:type="dxa"/>
          </w:tcPr>
          <w:p w:rsidR="00FF6AC7" w:rsidRPr="006F6858" w:rsidRDefault="00361C74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    л</w:t>
            </w:r>
            <w:r w:rsidR="00FF6AC7" w:rsidRPr="006F6858">
              <w:rPr>
                <w:sz w:val="26"/>
                <w:szCs w:val="26"/>
              </w:rPr>
              <w:t xml:space="preserve">абораторные </w:t>
            </w:r>
            <w:r w:rsidR="00595532" w:rsidRPr="006F6858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10</w:t>
            </w:r>
          </w:p>
        </w:tc>
      </w:tr>
      <w:tr w:rsidR="00413F18" w:rsidRPr="006F6858">
        <w:tc>
          <w:tcPr>
            <w:tcW w:w="7904" w:type="dxa"/>
          </w:tcPr>
          <w:p w:rsidR="00413F18" w:rsidRPr="006F6858" w:rsidRDefault="00F653A8" w:rsidP="00FF6A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413F18" w:rsidRPr="006F6858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13F18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30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к</w:t>
            </w:r>
            <w:r w:rsidR="00FF6AC7" w:rsidRPr="006F6858">
              <w:rPr>
                <w:sz w:val="26"/>
                <w:szCs w:val="26"/>
              </w:rPr>
              <w:t>онтрольные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6</w:t>
            </w:r>
          </w:p>
        </w:tc>
      </w:tr>
      <w:tr w:rsidR="00413F18" w:rsidRPr="006F685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413F18" w:rsidRPr="006F6858" w:rsidRDefault="006F6858" w:rsidP="009F527F">
            <w:pPr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Ф</w:t>
            </w:r>
            <w:r w:rsidR="00413F18" w:rsidRPr="006F6858">
              <w:rPr>
                <w:i w:val="0"/>
                <w:sz w:val="26"/>
                <w:szCs w:val="26"/>
              </w:rPr>
              <w:t>орм</w:t>
            </w:r>
            <w:r w:rsidRPr="006F6858">
              <w:rPr>
                <w:i w:val="0"/>
                <w:sz w:val="26"/>
                <w:szCs w:val="26"/>
              </w:rPr>
              <w:t>а контроля  -</w:t>
            </w:r>
            <w:r w:rsidR="009F527F" w:rsidRPr="006F6858">
              <w:rPr>
                <w:i w:val="0"/>
                <w:sz w:val="26"/>
                <w:szCs w:val="26"/>
              </w:rPr>
              <w:t>экзамен</w:t>
            </w:r>
          </w:p>
        </w:tc>
      </w:tr>
    </w:tbl>
    <w:p w:rsidR="0006135B" w:rsidRPr="006F685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 xml:space="preserve">2.2. </w:t>
      </w:r>
      <w:r w:rsidRPr="006F6858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6"/>
        <w:gridCol w:w="1583"/>
        <w:gridCol w:w="1432"/>
        <w:gridCol w:w="8"/>
      </w:tblGrid>
      <w:tr w:rsidR="002D1B77" w:rsidRPr="006F6858" w:rsidTr="00371C11">
        <w:trPr>
          <w:gridAfter w:val="1"/>
          <w:wAfter w:w="8" w:type="dxa"/>
          <w:trHeight w:val="650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377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485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95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624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1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8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работа№3</w:t>
            </w:r>
          </w:p>
          <w:p w:rsidR="002D1B77" w:rsidRPr="006F6858" w:rsidRDefault="002D1B77" w:rsidP="00371C11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0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22 Работа силы. Мощность.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23 Механическая энергия и ее виды. Закон сохранения энергии.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55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работа№4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08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7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87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1234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5. Основы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молекулярно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 xml:space="preserve"> – кинетической теории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молекулярно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 xml:space="preserve"> – кинетической теории и их опытное обоснование.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молекулярно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 xml:space="preserve"> – кинетической теории идеального газа.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32 Уравнение Менделеева –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Клапейрона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 xml:space="preserve">.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Изопроцессы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 xml:space="preserve"> в газах.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0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работа№8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37 Первый закон термодинамики. Применение первого закона термодинамики к различным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изопроцессам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>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38 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39 Испарение и кипение. Насыщенный пар.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315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работа9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19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работа№10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7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работа№11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работа№12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1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91"/>
        </w:trPr>
        <w:tc>
          <w:tcPr>
            <w:tcW w:w="3948" w:type="dxa"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работа№13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  <w:p w:rsidR="00F653A8" w:rsidRDefault="00F653A8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F653A8" w:rsidRPr="006F6858" w:rsidRDefault="00F653A8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93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Практическая </w:t>
            </w:r>
            <w:r w:rsidR="00F653A8">
              <w:rPr>
                <w:b/>
                <w:sz w:val="26"/>
                <w:szCs w:val="26"/>
              </w:rPr>
              <w:t>работа№14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1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25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64  Полупроводниковый диод. Транзистор.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8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829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71 Сила Ампера. Сила  Лоренца. Магнитное свойство вещества.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85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№17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73 Электромагнитная индукция. Открытие электромагнитной  индукции.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6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работа№18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78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7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работа№19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03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6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Тема 12. Механические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80  Свободные колебания. Математический маятник.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82  Вынужденные колебания.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83 Резонанс. Автоколебания.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84  Продольные и поперечные волны.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>№20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803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работа№21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80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95  Генерирование электрической энергии. Трансформатор.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9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работа№22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90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23"/>
        </w:trPr>
        <w:tc>
          <w:tcPr>
            <w:tcW w:w="3948" w:type="dxa"/>
            <w:vMerge w:val="restart"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№23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104,105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работа№24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33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109 Практическая работа№27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93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5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209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работа№28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114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Тема 16. Атом и атомное ядро.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115 Опыт и явление, подтверждающие сложность атома. Модель атома Резерфорда.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119Альфа- распад, Бета – распад, Гамма- излучение. Закон радиоактивного распада.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120 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работа№29</w:t>
            </w:r>
          </w:p>
          <w:p w:rsidR="002D1B77" w:rsidRPr="006F6858" w:rsidRDefault="002D1B77" w:rsidP="00371C11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60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работа№30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122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812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474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Эффект Доплера и обнаружение «разбегания» галактик 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125 Большой взрыв.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 Эволюция и энергия горения звезд.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129,130Термоядерный синтез.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Образование планетных систем.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 Солнечная система.</w:t>
            </w:r>
          </w:p>
          <w:p w:rsidR="00884B1E" w:rsidRPr="006F6858" w:rsidRDefault="00884B1E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133-138 Консультации</w:t>
            </w:r>
          </w:p>
          <w:p w:rsidR="00884B1E" w:rsidRPr="006F6858" w:rsidRDefault="00884B1E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884B1E" w:rsidRPr="006F6858" w:rsidRDefault="00884B1E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884B1E" w:rsidRPr="006F6858" w:rsidRDefault="00884B1E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239"/>
        </w:trPr>
        <w:tc>
          <w:tcPr>
            <w:tcW w:w="12213" w:type="dxa"/>
            <w:gridSpan w:val="3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E15E6A" w:rsidRPr="006F6858" w:rsidSect="00AD302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5E6A" w:rsidRDefault="00E15E6A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66C79" w:rsidRPr="00466C79" w:rsidRDefault="00466C79" w:rsidP="00466C79"/>
    <w:p w:rsidR="00E15E6A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66C79" w:rsidRPr="006F6858" w:rsidRDefault="00466C79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466C79" w:rsidRPr="00466C79">
        <w:rPr>
          <w:sz w:val="26"/>
          <w:szCs w:val="26"/>
        </w:rPr>
        <w:t>Для реализации учебной дисциплины имеется в наличии учебный кабинет</w:t>
      </w:r>
      <w:r w:rsidR="00466C79">
        <w:rPr>
          <w:sz w:val="26"/>
          <w:szCs w:val="26"/>
        </w:rPr>
        <w:t>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 xml:space="preserve">Кабинет оборудуется лабораторными столами и стульями, демонстрационным столом, шкафами для хранения лабораторного оборудования для практических и лабораторных работ 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Оборудование учебного кабинета: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посадочные места по количеству обучающихся;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рабочее место преподавателя;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комплект учебно-наглядных пособий «Физика»;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образцы наглядно - стимулирующего материала;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Приборы для демонстрационных опытов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Лабораторные принадлежности, материалы, посуда, инструменты.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Статические, динамические, демонстрационные и раздаточные модели.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Технические средства обучения: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 компьютер с лицензионным программным обеспечением и мультимедиа</w:t>
      </w:r>
      <w:r w:rsidR="009167FE">
        <w:rPr>
          <w:bCs/>
          <w:sz w:val="26"/>
          <w:szCs w:val="26"/>
        </w:rPr>
        <w:t xml:space="preserve"> </w:t>
      </w:r>
      <w:bookmarkStart w:id="0" w:name="_GoBack"/>
      <w:bookmarkEnd w:id="0"/>
      <w:r w:rsidRPr="006F6858">
        <w:rPr>
          <w:bCs/>
          <w:sz w:val="26"/>
          <w:szCs w:val="26"/>
        </w:rPr>
        <w:t>проектор.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Default="00E15E6A" w:rsidP="006F685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ab/>
        <w:t>3.2. Информационное обеспечение обучения</w:t>
      </w:r>
    </w:p>
    <w:p w:rsidR="00DF180D" w:rsidRPr="00DF180D" w:rsidRDefault="00DF180D" w:rsidP="00DF180D"/>
    <w:p w:rsidR="00DF180D" w:rsidRPr="00DF180D" w:rsidRDefault="00DF180D" w:rsidP="00DF180D">
      <w:pPr>
        <w:pStyle w:val="af5"/>
        <w:rPr>
          <w:rFonts w:ascii="Times New Roman" w:hAnsi="Times New Roman"/>
          <w:b/>
          <w:color w:val="000000"/>
          <w:sz w:val="26"/>
          <w:szCs w:val="26"/>
        </w:rPr>
      </w:pPr>
      <w:r w:rsidRPr="00DF180D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1.Тарасов, О. М. Физика : учебное пособие / О. М. Тарасов. </w:t>
      </w:r>
      <w:r w:rsidR="001329CC">
        <w:rPr>
          <w:rFonts w:ascii="Times New Roman" w:hAnsi="Times New Roman"/>
          <w:sz w:val="26"/>
          <w:szCs w:val="26"/>
        </w:rPr>
        <w:t>— Москва : ФОРУМ : ИНФРА-М, 2018</w:t>
      </w:r>
      <w:r w:rsidRPr="00DF180D">
        <w:rPr>
          <w:rFonts w:ascii="Times New Roman" w:hAnsi="Times New Roman"/>
          <w:sz w:val="26"/>
          <w:szCs w:val="26"/>
        </w:rPr>
        <w:t xml:space="preserve">. — 432 с. — (Профессиональное образование). - ISBN 978-5-91134-777-2. - Текст : электронный. - URL: </w:t>
      </w:r>
      <w:hyperlink r:id="rId12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https://znanium.com/catalog/product/1012153</w:t>
        </w:r>
      </w:hyperlink>
    </w:p>
    <w:p w:rsid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  <w:shd w:val="clear" w:color="auto" w:fill="FFFFFF"/>
        </w:rPr>
      </w:pPr>
      <w:r w:rsidRPr="00DF180D">
        <w:rPr>
          <w:rFonts w:ascii="Times New Roman" w:hAnsi="Times New Roman"/>
          <w:sz w:val="26"/>
          <w:szCs w:val="26"/>
        </w:rPr>
        <w:t xml:space="preserve">2. </w:t>
      </w:r>
      <w:r w:rsidRPr="00DF180D">
        <w:rPr>
          <w:rFonts w:ascii="Times New Roman" w:hAnsi="Times New Roman"/>
          <w:sz w:val="26"/>
          <w:szCs w:val="26"/>
          <w:shd w:val="clear" w:color="auto" w:fill="FFFFFF"/>
        </w:rPr>
        <w:t xml:space="preserve">Тарасов, О. М. Лабораторные работы по физике с вопросами и заданиями : учеб. пособие / О.М. Тарасов. — 2-е изд., </w:t>
      </w:r>
      <w:proofErr w:type="spellStart"/>
      <w:r w:rsidRPr="00DF180D">
        <w:rPr>
          <w:rFonts w:ascii="Times New Roman" w:hAnsi="Times New Roman"/>
          <w:sz w:val="26"/>
          <w:szCs w:val="26"/>
          <w:shd w:val="clear" w:color="auto" w:fill="FFFFFF"/>
        </w:rPr>
        <w:t>испр</w:t>
      </w:r>
      <w:proofErr w:type="spellEnd"/>
      <w:r w:rsidRPr="00DF180D">
        <w:rPr>
          <w:rFonts w:ascii="Times New Roman" w:hAnsi="Times New Roman"/>
          <w:sz w:val="26"/>
          <w:szCs w:val="26"/>
          <w:shd w:val="clear" w:color="auto" w:fill="FFFFFF"/>
        </w:rPr>
        <w:t xml:space="preserve">. и доп. — Москва : ФОРУМ : ИНФРА-М, 2018. — 97 с. — (Среднее профессиональное образование). - ISBN 978-5-00091-472-4. - Текст : электронный. - URL: </w:t>
      </w:r>
      <w:hyperlink r:id="rId13" w:history="1">
        <w:r w:rsidRPr="00DF180D">
          <w:rPr>
            <w:rStyle w:val="af4"/>
            <w:rFonts w:ascii="Times New Roman" w:hAnsi="Times New Roman"/>
            <w:color w:val="auto"/>
            <w:sz w:val="26"/>
            <w:szCs w:val="26"/>
            <w:shd w:val="clear" w:color="auto" w:fill="FFFFFF"/>
          </w:rPr>
          <w:t>https://znanium.com/catalog/document?id=62139</w:t>
        </w:r>
      </w:hyperlink>
      <w:r w:rsidRPr="00DF180D">
        <w:rPr>
          <w:rFonts w:ascii="Times New Roman" w:hAnsi="Times New Roman"/>
          <w:sz w:val="26"/>
          <w:szCs w:val="26"/>
          <w:shd w:val="clear" w:color="auto" w:fill="FFFFFF"/>
        </w:rPr>
        <w:t>/</w:t>
      </w:r>
      <w:hyperlink r:id="rId14" w:history="1">
        <w:r w:rsidRPr="00DF180D">
          <w:rPr>
            <w:rStyle w:val="af4"/>
            <w:rFonts w:ascii="Times New Roman" w:hAnsi="Times New Roman"/>
            <w:color w:val="auto"/>
            <w:sz w:val="26"/>
            <w:szCs w:val="26"/>
            <w:shd w:val="clear" w:color="auto" w:fill="FFFFFF"/>
          </w:rPr>
          <w:t>product</w:t>
        </w:r>
      </w:hyperlink>
      <w:r w:rsidRPr="00DF180D">
        <w:rPr>
          <w:rFonts w:ascii="Times New Roman" w:hAnsi="Times New Roman"/>
          <w:sz w:val="26"/>
          <w:szCs w:val="26"/>
          <w:shd w:val="clear" w:color="auto" w:fill="FFFFFF"/>
        </w:rPr>
        <w:t xml:space="preserve"> – Режим доступа: по подписке.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DF180D" w:rsidRPr="00DF180D" w:rsidRDefault="00DF180D" w:rsidP="00DF180D">
      <w:pPr>
        <w:pStyle w:val="af5"/>
        <w:rPr>
          <w:rFonts w:ascii="Times New Roman" w:hAnsi="Times New Roman"/>
          <w:b/>
          <w:sz w:val="26"/>
          <w:szCs w:val="26"/>
        </w:rPr>
      </w:pPr>
      <w:r w:rsidRPr="00DF180D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1.Дмитриева, Е. И. Физика в примерах и задачах : учебное пособие / Е. И. Дмитриева, Л. Д. Иевлева, Л. Д. Костюченко. - 2-е изд., </w:t>
      </w:r>
      <w:proofErr w:type="spellStart"/>
      <w:r w:rsidRPr="00DF180D">
        <w:rPr>
          <w:rFonts w:ascii="Times New Roman" w:hAnsi="Times New Roman"/>
          <w:sz w:val="26"/>
          <w:szCs w:val="26"/>
        </w:rPr>
        <w:t>перераб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. и доп. </w:t>
      </w:r>
      <w:r w:rsidR="001329CC">
        <w:rPr>
          <w:rFonts w:ascii="Times New Roman" w:hAnsi="Times New Roman"/>
          <w:sz w:val="26"/>
          <w:szCs w:val="26"/>
        </w:rPr>
        <w:t>- Москва : ФОРУМ : ИНФРА-М, 2018</w:t>
      </w:r>
      <w:r w:rsidRPr="00DF180D">
        <w:rPr>
          <w:rFonts w:ascii="Times New Roman" w:hAnsi="Times New Roman"/>
          <w:sz w:val="26"/>
          <w:szCs w:val="26"/>
        </w:rPr>
        <w:t xml:space="preserve">. - 512 с. - (Профессиональное образование). - ISBN 978-5-91134-712-3. - Текст : электронный. - URL: </w:t>
      </w:r>
      <w:hyperlink r:id="rId15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https://znanium.com/catalog/product/1138798</w:t>
        </w:r>
      </w:hyperlink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DF180D">
        <w:rPr>
          <w:rFonts w:ascii="Times New Roman" w:hAnsi="Times New Roman"/>
          <w:sz w:val="26"/>
          <w:szCs w:val="26"/>
        </w:rPr>
        <w:t>Пинский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, А. А. Физика : учебник / А.А. </w:t>
      </w:r>
      <w:proofErr w:type="spellStart"/>
      <w:r w:rsidRPr="00DF180D">
        <w:rPr>
          <w:rFonts w:ascii="Times New Roman" w:hAnsi="Times New Roman"/>
          <w:sz w:val="26"/>
          <w:szCs w:val="26"/>
        </w:rPr>
        <w:t>Пинский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, Г.Ю. </w:t>
      </w:r>
      <w:proofErr w:type="spellStart"/>
      <w:r w:rsidRPr="00DF180D">
        <w:rPr>
          <w:rFonts w:ascii="Times New Roman" w:hAnsi="Times New Roman"/>
          <w:sz w:val="26"/>
          <w:szCs w:val="26"/>
        </w:rPr>
        <w:t>Граковский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 ; под общ. ред. Ю.И. Дика, Н.С. </w:t>
      </w:r>
      <w:proofErr w:type="spellStart"/>
      <w:r w:rsidRPr="00DF180D">
        <w:rPr>
          <w:rFonts w:ascii="Times New Roman" w:hAnsi="Times New Roman"/>
          <w:sz w:val="26"/>
          <w:szCs w:val="26"/>
        </w:rPr>
        <w:t>Пурышевой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. — 4-е изд., </w:t>
      </w:r>
      <w:proofErr w:type="spellStart"/>
      <w:r w:rsidRPr="00DF180D">
        <w:rPr>
          <w:rFonts w:ascii="Times New Roman" w:hAnsi="Times New Roman"/>
          <w:sz w:val="26"/>
          <w:szCs w:val="26"/>
        </w:rPr>
        <w:t>испр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. </w:t>
      </w:r>
      <w:r w:rsidR="001329CC">
        <w:rPr>
          <w:rFonts w:ascii="Times New Roman" w:hAnsi="Times New Roman"/>
          <w:sz w:val="26"/>
          <w:szCs w:val="26"/>
        </w:rPr>
        <w:t>— Москва : ФОРУМ : ИНФРА-М, 2018</w:t>
      </w:r>
      <w:r w:rsidRPr="00DF180D">
        <w:rPr>
          <w:rFonts w:ascii="Times New Roman" w:hAnsi="Times New Roman"/>
          <w:sz w:val="26"/>
          <w:szCs w:val="26"/>
        </w:rPr>
        <w:t>. — 560 с. : ил. — (</w:t>
      </w:r>
      <w:proofErr w:type="spellStart"/>
      <w:r w:rsidRPr="00DF180D">
        <w:rPr>
          <w:rFonts w:ascii="Times New Roman" w:hAnsi="Times New Roman"/>
          <w:sz w:val="26"/>
          <w:szCs w:val="26"/>
        </w:rPr>
        <w:t>Cреднее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 профессиональное образование). - ISBN 978-5-91134-902-8. - Текст : электронный. - URL: https://</w:t>
      </w:r>
      <w:hyperlink r:id="rId16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znanium</w:t>
        </w:r>
      </w:hyperlink>
      <w:r w:rsidRPr="00DF180D">
        <w:rPr>
          <w:rFonts w:ascii="Times New Roman" w:hAnsi="Times New Roman"/>
          <w:sz w:val="26"/>
          <w:szCs w:val="26"/>
        </w:rPr>
        <w:t>.</w:t>
      </w:r>
      <w:hyperlink r:id="rId17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com</w:t>
        </w:r>
      </w:hyperlink>
      <w:r w:rsidRPr="00DF180D">
        <w:rPr>
          <w:rFonts w:ascii="Times New Roman" w:hAnsi="Times New Roman"/>
          <w:sz w:val="26"/>
          <w:szCs w:val="26"/>
        </w:rPr>
        <w:t>/</w:t>
      </w:r>
      <w:hyperlink r:id="rId18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catalog</w:t>
        </w:r>
      </w:hyperlink>
      <w:r w:rsidRPr="00DF180D">
        <w:rPr>
          <w:rFonts w:ascii="Times New Roman" w:hAnsi="Times New Roman"/>
          <w:sz w:val="26"/>
          <w:szCs w:val="26"/>
        </w:rPr>
        <w:t>/</w:t>
      </w:r>
      <w:hyperlink r:id="rId19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product</w:t>
        </w:r>
      </w:hyperlink>
      <w:r w:rsidRPr="00DF180D">
        <w:rPr>
          <w:rFonts w:ascii="Times New Roman" w:hAnsi="Times New Roman"/>
          <w:sz w:val="26"/>
          <w:szCs w:val="26"/>
        </w:rPr>
        <w:t>/</w:t>
      </w:r>
      <w:hyperlink r:id="rId20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1032302</w:t>
        </w:r>
      </w:hyperlink>
      <w:r w:rsidRPr="00DF180D">
        <w:rPr>
          <w:rFonts w:ascii="Times New Roman" w:hAnsi="Times New Roman"/>
          <w:sz w:val="26"/>
          <w:szCs w:val="26"/>
        </w:rPr>
        <w:t>– Режим</w:t>
      </w:r>
      <w:r w:rsidRPr="00DF180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</w:t>
      </w:r>
      <w:r w:rsidRPr="00DF180D">
        <w:rPr>
          <w:rFonts w:ascii="Times New Roman" w:hAnsi="Times New Roman"/>
          <w:sz w:val="26"/>
          <w:szCs w:val="26"/>
          <w:shd w:val="clear" w:color="auto" w:fill="FFFFFF"/>
        </w:rPr>
        <w:t>доступа: по подписке</w:t>
      </w:r>
      <w:r w:rsidRPr="00DF180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 </w:t>
      </w:r>
      <w:r w:rsidRPr="00DF180D">
        <w:rPr>
          <w:rFonts w:ascii="Times New Roman" w:hAnsi="Times New Roman"/>
          <w:sz w:val="26"/>
          <w:szCs w:val="26"/>
        </w:rPr>
        <w:t>3.Дмитриева В.Ф. Физика.-М.: «Академия»,2019г.</w:t>
      </w:r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4.Дмитриева В.Ф. Задачи по фи</w:t>
      </w:r>
      <w:r w:rsidR="001329CC">
        <w:rPr>
          <w:rFonts w:ascii="Times New Roman" w:hAnsi="Times New Roman"/>
          <w:sz w:val="26"/>
          <w:szCs w:val="26"/>
        </w:rPr>
        <w:t xml:space="preserve">зике. –М. изд-во «Академия»,2018 </w:t>
      </w:r>
      <w:r w:rsidRPr="00DF180D">
        <w:rPr>
          <w:rFonts w:ascii="Times New Roman" w:hAnsi="Times New Roman"/>
          <w:sz w:val="26"/>
          <w:szCs w:val="26"/>
        </w:rPr>
        <w:t>г.</w:t>
      </w:r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5.Касьянов В.А. Физика. 10 </w:t>
      </w:r>
      <w:proofErr w:type="spellStart"/>
      <w:r w:rsidRPr="00DF180D">
        <w:rPr>
          <w:rFonts w:ascii="Times New Roman" w:hAnsi="Times New Roman"/>
          <w:sz w:val="26"/>
          <w:szCs w:val="26"/>
        </w:rPr>
        <w:t>кл</w:t>
      </w:r>
      <w:proofErr w:type="spellEnd"/>
      <w:r w:rsidRPr="00DF180D">
        <w:rPr>
          <w:rFonts w:ascii="Times New Roman" w:hAnsi="Times New Roman"/>
          <w:sz w:val="26"/>
          <w:szCs w:val="26"/>
        </w:rPr>
        <w:t>. –М. изд-во «Дроф</w:t>
      </w:r>
      <w:r w:rsidR="001329CC">
        <w:rPr>
          <w:rFonts w:ascii="Times New Roman" w:hAnsi="Times New Roman"/>
          <w:sz w:val="26"/>
          <w:szCs w:val="26"/>
        </w:rPr>
        <w:t xml:space="preserve">а»,2018 </w:t>
      </w:r>
      <w:r w:rsidRPr="00DF180D">
        <w:rPr>
          <w:rFonts w:ascii="Times New Roman" w:hAnsi="Times New Roman"/>
          <w:sz w:val="26"/>
          <w:szCs w:val="26"/>
        </w:rPr>
        <w:t>г.</w:t>
      </w:r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lastRenderedPageBreak/>
        <w:t xml:space="preserve">6.Касьянов В.А. Физика. </w:t>
      </w:r>
      <w:r w:rsidR="001329CC">
        <w:rPr>
          <w:rFonts w:ascii="Times New Roman" w:hAnsi="Times New Roman"/>
          <w:sz w:val="26"/>
          <w:szCs w:val="26"/>
        </w:rPr>
        <w:t>11кл. –М.. изд-во  « Дрофа»,2018</w:t>
      </w:r>
      <w:r w:rsidRPr="00DF180D">
        <w:rPr>
          <w:rFonts w:ascii="Times New Roman" w:hAnsi="Times New Roman"/>
          <w:sz w:val="26"/>
          <w:szCs w:val="26"/>
        </w:rPr>
        <w:t xml:space="preserve"> г. 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</w:p>
    <w:p w:rsidR="00DF180D" w:rsidRPr="00DF180D" w:rsidRDefault="00DF180D" w:rsidP="00DF180D">
      <w:pPr>
        <w:pStyle w:val="af5"/>
        <w:rPr>
          <w:rFonts w:ascii="Times New Roman" w:hAnsi="Times New Roman"/>
          <w:b/>
          <w:sz w:val="26"/>
          <w:szCs w:val="26"/>
        </w:rPr>
      </w:pPr>
      <w:r w:rsidRPr="00DF180D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сайт  </w:t>
      </w:r>
      <w:hyperlink r:id="rId21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http://znanium.com/</w:t>
        </w:r>
      </w:hyperlink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DF180D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ресурсов</w:t>
      </w:r>
    </w:p>
    <w:p w:rsidR="00DF180D" w:rsidRPr="00DF180D" w:rsidRDefault="009167FE" w:rsidP="00DF180D">
      <w:pPr>
        <w:pStyle w:val="af5"/>
        <w:rPr>
          <w:rFonts w:ascii="Times New Roman" w:hAnsi="Times New Roman"/>
          <w:sz w:val="26"/>
          <w:szCs w:val="26"/>
        </w:rPr>
      </w:pPr>
      <w:hyperlink r:id="rId22" w:history="1">
        <w:r w:rsidR="00DF180D" w:rsidRPr="00DF180D">
          <w:rPr>
            <w:rStyle w:val="af4"/>
            <w:rFonts w:ascii="Times New Roman" w:hAnsi="Times New Roman"/>
            <w:sz w:val="26"/>
            <w:szCs w:val="26"/>
          </w:rPr>
          <w:t>www.fcior</w:t>
        </w:r>
      </w:hyperlink>
      <w:r w:rsidR="00DF180D" w:rsidRPr="00DF180D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DF180D" w:rsidRPr="00DF180D">
        <w:rPr>
          <w:rFonts w:ascii="Times New Roman" w:hAnsi="Times New Roman"/>
          <w:sz w:val="26"/>
          <w:szCs w:val="26"/>
        </w:rPr>
        <w:t>edu</w:t>
      </w:r>
      <w:proofErr w:type="spellEnd"/>
      <w:r w:rsidR="00DF180D" w:rsidRPr="00DF180D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DF180D" w:rsidRPr="00DF180D">
        <w:rPr>
          <w:rFonts w:ascii="Times New Roman" w:hAnsi="Times New Roman"/>
          <w:sz w:val="26"/>
          <w:szCs w:val="26"/>
        </w:rPr>
        <w:t>ru</w:t>
      </w:r>
      <w:proofErr w:type="spellEnd"/>
      <w:r w:rsidR="00DF180D" w:rsidRPr="00DF180D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DF180D" w:rsidRPr="00DF180D" w:rsidRDefault="009167FE" w:rsidP="00DF180D">
      <w:pPr>
        <w:pStyle w:val="af5"/>
        <w:rPr>
          <w:rFonts w:ascii="Times New Roman" w:hAnsi="Times New Roman"/>
          <w:sz w:val="26"/>
          <w:szCs w:val="26"/>
        </w:rPr>
      </w:pPr>
      <w:r>
        <w:fldChar w:fldCharType="begin"/>
      </w:r>
      <w:r w:rsidRPr="009167FE">
        <w:rPr>
          <w:lang w:val="en-US"/>
        </w:rPr>
        <w:instrText xml:space="preserve"> HYPERLINK "http://www.dic" </w:instrText>
      </w:r>
      <w:r>
        <w:fldChar w:fldCharType="separate"/>
      </w:r>
      <w:r w:rsidR="00DF180D" w:rsidRPr="00DF180D">
        <w:rPr>
          <w:rStyle w:val="af4"/>
          <w:rFonts w:ascii="Times New Roman" w:hAnsi="Times New Roman"/>
          <w:sz w:val="26"/>
          <w:szCs w:val="26"/>
          <w:lang w:val="en-US"/>
        </w:rPr>
        <w:t>www.dic</w:t>
      </w:r>
      <w:r>
        <w:rPr>
          <w:rStyle w:val="af4"/>
          <w:rFonts w:ascii="Times New Roman" w:hAnsi="Times New Roman"/>
          <w:sz w:val="26"/>
          <w:szCs w:val="26"/>
          <w:lang w:val="en-US"/>
        </w:rPr>
        <w:fldChar w:fldCharType="end"/>
      </w:r>
      <w:r w:rsidR="00DF180D" w:rsidRPr="00DF180D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r w:rsidR="00DF180D" w:rsidRPr="00DF180D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DF180D" w:rsidRPr="00DF180D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DF180D" w:rsidRPr="00DF180D">
        <w:rPr>
          <w:rFonts w:ascii="Times New Roman" w:hAnsi="Times New Roman"/>
          <w:sz w:val="26"/>
          <w:szCs w:val="26"/>
        </w:rPr>
        <w:t>Академик</w:t>
      </w:r>
      <w:r w:rsidR="00DF180D" w:rsidRPr="00DF180D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F180D" w:rsidRPr="00DF180D">
        <w:rPr>
          <w:rFonts w:ascii="Times New Roman" w:hAnsi="Times New Roman"/>
          <w:sz w:val="26"/>
          <w:szCs w:val="26"/>
        </w:rPr>
        <w:t xml:space="preserve">Словари и энциклопедии). 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  <w:lang w:val="en-US"/>
        </w:rPr>
        <w:t>www</w:t>
      </w:r>
      <w:r w:rsidRPr="001329CC">
        <w:rPr>
          <w:rFonts w:ascii="Times New Roman" w:hAnsi="Times New Roman"/>
          <w:sz w:val="26"/>
          <w:szCs w:val="26"/>
        </w:rPr>
        <w:t>.</w:t>
      </w:r>
      <w:proofErr w:type="spellStart"/>
      <w:r w:rsidRPr="00DF180D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Pr="001329CC">
        <w:rPr>
          <w:rFonts w:ascii="Times New Roman" w:hAnsi="Times New Roman"/>
          <w:sz w:val="26"/>
          <w:szCs w:val="26"/>
        </w:rPr>
        <w:t>.</w:t>
      </w:r>
      <w:r w:rsidRPr="00DF180D">
        <w:rPr>
          <w:rFonts w:ascii="Times New Roman" w:hAnsi="Times New Roman"/>
          <w:sz w:val="26"/>
          <w:szCs w:val="26"/>
          <w:lang w:val="en-US"/>
        </w:rPr>
        <w:t>com</w:t>
      </w:r>
      <w:r w:rsidRPr="001329CC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DF180D">
        <w:rPr>
          <w:rFonts w:ascii="Times New Roman" w:hAnsi="Times New Roman"/>
          <w:sz w:val="26"/>
          <w:szCs w:val="26"/>
        </w:rPr>
        <w:t>Воок</w:t>
      </w:r>
      <w:proofErr w:type="spellEnd"/>
      <w:r w:rsidRPr="00DF180D">
        <w:rPr>
          <w:rFonts w:ascii="Times New Roman" w:hAnsi="Times New Roman"/>
          <w:sz w:val="26"/>
          <w:szCs w:val="26"/>
          <w:lang w:val="en-US"/>
        </w:rPr>
        <w:t>s</w:t>
      </w:r>
      <w:r w:rsidRPr="001329CC">
        <w:rPr>
          <w:rFonts w:ascii="Times New Roman" w:hAnsi="Times New Roman"/>
          <w:sz w:val="26"/>
          <w:szCs w:val="26"/>
        </w:rPr>
        <w:t xml:space="preserve"> </w:t>
      </w:r>
      <w:r w:rsidRPr="00DF180D">
        <w:rPr>
          <w:rFonts w:ascii="Times New Roman" w:hAnsi="Times New Roman"/>
          <w:sz w:val="26"/>
          <w:szCs w:val="26"/>
          <w:lang w:val="en-US"/>
        </w:rPr>
        <w:t>Gide</w:t>
      </w:r>
      <w:r w:rsidRPr="001329CC">
        <w:rPr>
          <w:rFonts w:ascii="Times New Roman" w:hAnsi="Times New Roman"/>
          <w:sz w:val="26"/>
          <w:szCs w:val="26"/>
        </w:rPr>
        <w:t xml:space="preserve">. </w:t>
      </w:r>
      <w:r w:rsidRPr="00DF180D">
        <w:rPr>
          <w:rFonts w:ascii="Times New Roman" w:hAnsi="Times New Roman"/>
          <w:sz w:val="26"/>
          <w:szCs w:val="26"/>
        </w:rPr>
        <w:t>Электронная библиотека).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proofErr w:type="spellStart"/>
      <w:r w:rsidRPr="00DF180D">
        <w:rPr>
          <w:rFonts w:ascii="Times New Roman" w:hAnsi="Times New Roman"/>
          <w:sz w:val="26"/>
          <w:szCs w:val="26"/>
        </w:rPr>
        <w:t>www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DF180D">
        <w:rPr>
          <w:rFonts w:ascii="Times New Roman" w:hAnsi="Times New Roman"/>
          <w:sz w:val="26"/>
          <w:szCs w:val="26"/>
        </w:rPr>
        <w:t>globalteka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. </w:t>
      </w:r>
      <w:r w:rsidRPr="00DF180D">
        <w:rPr>
          <w:rFonts w:ascii="Times New Roman" w:hAnsi="Times New Roman"/>
          <w:sz w:val="26"/>
          <w:szCs w:val="26"/>
          <w:lang w:val="en-US"/>
        </w:rPr>
        <w:t>R</w:t>
      </w:r>
      <w:r w:rsidRPr="00DF180D">
        <w:rPr>
          <w:rFonts w:ascii="Times New Roman" w:hAnsi="Times New Roman"/>
          <w:sz w:val="26"/>
          <w:szCs w:val="26"/>
        </w:rPr>
        <w:t>u (</w:t>
      </w:r>
      <w:proofErr w:type="spellStart"/>
      <w:r w:rsidRPr="00DF180D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DF180D" w:rsidRPr="00DF180D" w:rsidRDefault="009167FE" w:rsidP="00DF180D">
      <w:pPr>
        <w:pStyle w:val="af5"/>
        <w:rPr>
          <w:rFonts w:ascii="Times New Roman" w:hAnsi="Times New Roman"/>
          <w:sz w:val="26"/>
          <w:szCs w:val="26"/>
        </w:rPr>
      </w:pPr>
      <w:hyperlink r:id="rId23" w:history="1">
        <w:r w:rsidR="00DF180D" w:rsidRPr="00DF180D">
          <w:rPr>
            <w:rStyle w:val="af4"/>
            <w:rFonts w:ascii="Times New Roman" w:hAnsi="Times New Roman"/>
            <w:sz w:val="26"/>
            <w:szCs w:val="26"/>
          </w:rPr>
          <w:t>www.st-books</w:t>
        </w:r>
      </w:hyperlink>
      <w:r w:rsidR="00DF180D" w:rsidRPr="00DF180D">
        <w:rPr>
          <w:rFonts w:ascii="Times New Roman" w:hAnsi="Times New Roman"/>
          <w:sz w:val="26"/>
          <w:szCs w:val="26"/>
        </w:rPr>
        <w:t xml:space="preserve">. </w:t>
      </w:r>
      <w:r w:rsidR="00DF180D" w:rsidRPr="00DF180D">
        <w:rPr>
          <w:rFonts w:ascii="Times New Roman" w:hAnsi="Times New Roman"/>
          <w:sz w:val="26"/>
          <w:szCs w:val="26"/>
          <w:lang w:val="en-US"/>
        </w:rPr>
        <w:t>R</w:t>
      </w:r>
      <w:r w:rsidR="00DF180D" w:rsidRPr="00DF180D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 www.school.edu.ru (Российский образовательный портал. Доступность, качество, эффективность).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www.ru/book (Электронная библиотечная система).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</w:p>
    <w:p w:rsidR="00DF180D" w:rsidRPr="00DF180D" w:rsidRDefault="00DF180D" w:rsidP="00DF180D">
      <w:pPr>
        <w:pStyle w:val="af5"/>
        <w:rPr>
          <w:rFonts w:ascii="Times New Roman" w:hAnsi="Times New Roman"/>
          <w:b/>
          <w:sz w:val="26"/>
          <w:szCs w:val="26"/>
        </w:rPr>
      </w:pPr>
      <w:r w:rsidRPr="00DF180D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DF180D">
        <w:rPr>
          <w:rFonts w:ascii="Times New Roman" w:hAnsi="Times New Roman"/>
          <w:sz w:val="26"/>
          <w:szCs w:val="26"/>
        </w:rPr>
        <w:t>Skype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DF180D">
        <w:rPr>
          <w:rFonts w:ascii="Times New Roman" w:hAnsi="Times New Roman"/>
          <w:sz w:val="26"/>
          <w:szCs w:val="26"/>
        </w:rPr>
        <w:t>Zoom</w:t>
      </w:r>
      <w:proofErr w:type="spellEnd"/>
      <w:r w:rsidRPr="00DF180D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24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https://zoom.us/</w:t>
        </w:r>
      </w:hyperlink>
      <w:r w:rsidRPr="00DF180D">
        <w:rPr>
          <w:rFonts w:ascii="Times New Roman" w:hAnsi="Times New Roman"/>
          <w:sz w:val="26"/>
          <w:szCs w:val="26"/>
        </w:rPr>
        <w:t>)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E15E6A" w:rsidRPr="00DF180D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  <w:u w:val="single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Pr="006F6858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P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Default="00D80754" w:rsidP="00D8075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4.</w:t>
      </w:r>
      <w:r w:rsidR="00E15E6A" w:rsidRPr="006F6858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F653A8" w:rsidRPr="006F6858" w:rsidRDefault="00F653A8" w:rsidP="00D8075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:rsidR="00F653A8" w:rsidRPr="00F653A8" w:rsidRDefault="00F653A8" w:rsidP="00F653A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</w:pPr>
      <w:r w:rsidRPr="00F653A8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F653A8">
        <w:rPr>
          <w:sz w:val="26"/>
          <w:szCs w:val="26"/>
        </w:rPr>
        <w:t xml:space="preserve"> </w:t>
      </w:r>
      <w:r w:rsidRPr="00F653A8">
        <w:rPr>
          <w:i/>
          <w:sz w:val="26"/>
          <w:szCs w:val="26"/>
        </w:rPr>
        <w:t xml:space="preserve"> </w:t>
      </w:r>
      <w:r w:rsidRPr="00F653A8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E15E6A" w:rsidRPr="006F6858" w:rsidRDefault="00E15E6A" w:rsidP="00E15E6A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81"/>
      </w:tblGrid>
      <w:tr w:rsidR="00E15E6A" w:rsidRPr="006F6858" w:rsidTr="00B9475F">
        <w:tc>
          <w:tcPr>
            <w:tcW w:w="4825" w:type="dxa"/>
          </w:tcPr>
          <w:p w:rsidR="00E15E6A" w:rsidRPr="006F6858" w:rsidRDefault="00E15E6A" w:rsidP="00B9475F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15E6A" w:rsidRPr="006F6858" w:rsidRDefault="007601EE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(личностные, </w:t>
            </w:r>
            <w:proofErr w:type="spellStart"/>
            <w:r w:rsidRPr="006F6858">
              <w:rPr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Pr="006F6858">
              <w:rPr>
                <w:b/>
                <w:bCs/>
                <w:sz w:val="26"/>
                <w:szCs w:val="26"/>
              </w:rPr>
              <w:t>, предметные</w:t>
            </w:r>
            <w:r w:rsidR="00E15E6A" w:rsidRPr="006F685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781" w:type="dxa"/>
          </w:tcPr>
          <w:p w:rsidR="00E15E6A" w:rsidRPr="006F6858" w:rsidRDefault="00E15E6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15E6A" w:rsidRPr="006F6858" w:rsidTr="00A412DC">
        <w:trPr>
          <w:trHeight w:val="7465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Л1.</w:t>
            </w:r>
            <w:r w:rsidRPr="006F6858">
              <w:rPr>
                <w:sz w:val="26"/>
                <w:szCs w:val="26"/>
              </w:rPr>
              <w:t xml:space="preserve">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Л2.</w:t>
            </w:r>
            <w:r w:rsidRPr="006F6858">
              <w:rPr>
                <w:sz w:val="26"/>
                <w:szCs w:val="26"/>
              </w:rPr>
              <w:t xml:space="preserve"> готовность к продолжению образования</w:t>
            </w:r>
            <w:r w:rsidR="00F117B4" w:rsidRPr="006F6858">
              <w:rPr>
                <w:sz w:val="26"/>
                <w:szCs w:val="26"/>
              </w:rPr>
              <w:t xml:space="preserve"> и повышения квалификации в из</w:t>
            </w:r>
            <w:r w:rsidRPr="006F6858">
              <w:rPr>
                <w:sz w:val="26"/>
                <w:szCs w:val="26"/>
              </w:rPr>
              <w:t>бранной профессиональной деятельности и объективное осознание роли физических компетенций в этом;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Л3.</w:t>
            </w:r>
            <w:r w:rsidRPr="006F6858">
              <w:rPr>
                <w:sz w:val="26"/>
                <w:szCs w:val="26"/>
              </w:rPr>
      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Л4.</w:t>
            </w:r>
            <w:r w:rsidRPr="006F6858">
              <w:rPr>
                <w:sz w:val="26"/>
                <w:szCs w:val="26"/>
              </w:rPr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Л5.</w:t>
            </w:r>
            <w:r w:rsidRPr="006F6858">
              <w:rPr>
                <w:sz w:val="26"/>
                <w:szCs w:val="26"/>
              </w:rPr>
              <w:t xml:space="preserve"> умение выстраивать конструктивные взаимоотношения в команде по решению общих задач;</w:t>
            </w:r>
          </w:p>
          <w:p w:rsidR="00A412DC" w:rsidRPr="006F6858" w:rsidRDefault="00B701D8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Л6.</w:t>
            </w:r>
            <w:r w:rsidRPr="006F6858">
              <w:rPr>
                <w:sz w:val="26"/>
                <w:szCs w:val="26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781" w:type="dxa"/>
          </w:tcPr>
          <w:p w:rsidR="00E15E6A" w:rsidRPr="006F6858" w:rsidRDefault="00E15E6A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E15E6A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-сообщение</w:t>
            </w:r>
            <w:r w:rsidR="00F117B4" w:rsidRPr="006F6858">
              <w:rPr>
                <w:sz w:val="26"/>
                <w:szCs w:val="26"/>
              </w:rPr>
              <w:t xml:space="preserve"> «Великие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-тест по технике безопасности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-Эссе «Моя будущая профессия»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-сообщение </w:t>
            </w:r>
            <w:r w:rsidR="00F117B4" w:rsidRPr="006F6858">
              <w:rPr>
                <w:sz w:val="26"/>
                <w:szCs w:val="26"/>
              </w:rPr>
              <w:t>«Достижения современной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F18DA" w:rsidRPr="006F6858">
              <w:rPr>
                <w:sz w:val="26"/>
                <w:szCs w:val="26"/>
              </w:rPr>
              <w:t>работа с литературой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-беседа с куратором группы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B4417" w:rsidRPr="006F6858">
              <w:rPr>
                <w:sz w:val="26"/>
                <w:szCs w:val="26"/>
              </w:rPr>
              <w:t>участие в интеллектуальной игре «Самый умный»</w:t>
            </w:r>
          </w:p>
        </w:tc>
      </w:tr>
      <w:tr w:rsidR="00B701D8" w:rsidRPr="006F6858" w:rsidTr="00B9475F">
        <w:trPr>
          <w:trHeight w:val="9912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spellStart"/>
            <w:r w:rsidRPr="006F6858">
              <w:rPr>
                <w:b/>
                <w:sz w:val="26"/>
                <w:szCs w:val="26"/>
              </w:rPr>
              <w:lastRenderedPageBreak/>
              <w:t>Метапредметные</w:t>
            </w:r>
            <w:proofErr w:type="spellEnd"/>
            <w:r w:rsidRPr="006F6858">
              <w:rPr>
                <w:sz w:val="26"/>
                <w:szCs w:val="26"/>
              </w:rPr>
              <w:t>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М1.</w:t>
            </w:r>
            <w:r w:rsidRPr="006F6858">
              <w:rPr>
                <w:sz w:val="26"/>
                <w:szCs w:val="26"/>
              </w:rPr>
      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М2.</w:t>
            </w:r>
            <w:r w:rsidRPr="006F6858">
              <w:rPr>
                <w:sz w:val="26"/>
                <w:szCs w:val="26"/>
              </w:rPr>
      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М3.</w:t>
            </w:r>
            <w:r w:rsidRPr="006F6858">
              <w:rPr>
                <w:sz w:val="26"/>
                <w:szCs w:val="26"/>
              </w:rPr>
              <w:t xml:space="preserve"> умение генерировать идеи и определять средства, необходимые для их реализации;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М4.</w:t>
            </w:r>
            <w:r w:rsidRPr="006F6858">
              <w:rPr>
                <w:sz w:val="26"/>
                <w:szCs w:val="26"/>
              </w:rPr>
              <w:t xml:space="preserve"> умение использовать различные источники для получения физической информации, оценивать ее достоверность;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М5.</w:t>
            </w:r>
            <w:r w:rsidRPr="006F6858">
              <w:rPr>
                <w:sz w:val="26"/>
                <w:szCs w:val="26"/>
              </w:rPr>
              <w:t xml:space="preserve"> умение анализировать и представлять информацию в различных видах;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М6.</w:t>
            </w:r>
            <w:r w:rsidRPr="006F6858">
              <w:rPr>
                <w:sz w:val="26"/>
                <w:szCs w:val="26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профессиональных конкурсах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на классном часе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-работа с литературой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-анализ информации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дискуссиях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701D8" w:rsidRPr="006F6858" w:rsidTr="000B4417">
        <w:trPr>
          <w:trHeight w:val="9166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Предметные: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П1.</w:t>
            </w:r>
            <w:r w:rsidRPr="006F6858">
              <w:rPr>
                <w:sz w:val="26"/>
                <w:szCs w:val="26"/>
              </w:rPr>
              <w:t xml:space="preserve"> </w:t>
            </w:r>
            <w:proofErr w:type="spellStart"/>
            <w:r w:rsidRPr="006F6858">
              <w:rPr>
                <w:sz w:val="26"/>
                <w:szCs w:val="26"/>
              </w:rPr>
              <w:t>сформированность</w:t>
            </w:r>
            <w:proofErr w:type="spellEnd"/>
            <w:r w:rsidRPr="006F6858">
              <w:rPr>
                <w:sz w:val="26"/>
                <w:szCs w:val="26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П2.</w:t>
            </w:r>
            <w:r w:rsidRPr="006F6858">
              <w:rPr>
                <w:sz w:val="26"/>
                <w:szCs w:val="26"/>
              </w:rPr>
              <w:t xml:space="preserve">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П3.</w:t>
            </w:r>
            <w:r w:rsidRPr="006F6858">
              <w:rPr>
                <w:sz w:val="26"/>
                <w:szCs w:val="26"/>
              </w:rPr>
              <w:t xml:space="preserve">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П4.</w:t>
            </w:r>
            <w:r w:rsidRPr="006F6858">
              <w:rPr>
                <w:sz w:val="26"/>
                <w:szCs w:val="26"/>
              </w:rPr>
      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П5.</w:t>
            </w:r>
            <w:r w:rsidRPr="006F6858">
              <w:rPr>
                <w:sz w:val="26"/>
                <w:szCs w:val="26"/>
              </w:rPr>
              <w:t xml:space="preserve"> </w:t>
            </w:r>
            <w:proofErr w:type="spellStart"/>
            <w:r w:rsidRPr="006F6858">
              <w:rPr>
                <w:sz w:val="26"/>
                <w:szCs w:val="26"/>
              </w:rPr>
              <w:t>сформированность</w:t>
            </w:r>
            <w:proofErr w:type="spellEnd"/>
            <w:r w:rsidRPr="006F6858">
              <w:rPr>
                <w:sz w:val="26"/>
                <w:szCs w:val="26"/>
              </w:rPr>
              <w:t xml:space="preserve"> умения решать физические задачи;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П6.</w:t>
            </w:r>
            <w:r w:rsidRPr="006F6858">
              <w:rPr>
                <w:sz w:val="26"/>
                <w:szCs w:val="26"/>
              </w:rPr>
              <w:t xml:space="preserve"> </w:t>
            </w:r>
            <w:proofErr w:type="spellStart"/>
            <w:r w:rsidRPr="006F6858">
              <w:rPr>
                <w:sz w:val="26"/>
                <w:szCs w:val="26"/>
              </w:rPr>
              <w:t>сформированность</w:t>
            </w:r>
            <w:proofErr w:type="spellEnd"/>
            <w:r w:rsidRPr="006F6858">
              <w:rPr>
                <w:sz w:val="26"/>
                <w:szCs w:val="26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B701D8" w:rsidRDefault="006552AA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П7.</w:t>
            </w:r>
            <w:r w:rsidRPr="006F6858">
              <w:rPr>
                <w:sz w:val="26"/>
                <w:szCs w:val="26"/>
              </w:rPr>
              <w:t xml:space="preserve"> </w:t>
            </w:r>
            <w:proofErr w:type="spellStart"/>
            <w:r w:rsidRPr="006F6858">
              <w:rPr>
                <w:sz w:val="26"/>
                <w:szCs w:val="26"/>
              </w:rPr>
              <w:t>сформированность</w:t>
            </w:r>
            <w:proofErr w:type="spellEnd"/>
            <w:r w:rsidRPr="006F6858">
              <w:rPr>
                <w:sz w:val="26"/>
                <w:szCs w:val="26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  <w:p w:rsidR="00D80754" w:rsidRPr="006F6858" w:rsidRDefault="00D80754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практических задач</w:t>
            </w: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-умение пользоваться терминологией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-демонстрация простейших физических опытов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с сообщением «Физические величины и их измерения»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задач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«Физика в повседневной жизни»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«Я и мир информации»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 w:rsidRPr="006F6858">
              <w:rPr>
                <w:bCs/>
                <w:sz w:val="26"/>
                <w:szCs w:val="26"/>
              </w:rPr>
              <w:t>решение практических задач</w:t>
            </w: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дифференцированный зачет</w:t>
            </w: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6552AA" w:rsidRPr="006F6858" w:rsidTr="009B34F0">
        <w:trPr>
          <w:trHeight w:val="6651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ОК 1.</w:t>
            </w:r>
            <w:r w:rsidRPr="006F6858">
              <w:rPr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2.</w:t>
            </w:r>
            <w:r w:rsidRPr="006F6858">
              <w:rPr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3.</w:t>
            </w:r>
            <w:r w:rsidRPr="006F6858">
              <w:rPr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4.</w:t>
            </w:r>
            <w:r w:rsidRPr="006F6858">
              <w:rPr>
                <w:sz w:val="26"/>
                <w:szCs w:val="26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7.</w:t>
            </w:r>
            <w:r w:rsidRPr="006F6858">
              <w:rPr>
                <w:sz w:val="26"/>
                <w:szCs w:val="26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9.</w:t>
            </w:r>
            <w:r w:rsidRPr="006F6858">
              <w:rPr>
                <w:sz w:val="26"/>
                <w:szCs w:val="26"/>
              </w:rPr>
              <w:t xml:space="preserve"> Использовать информационные технологии в профессиональной деятельности.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11.</w:t>
            </w:r>
            <w:r w:rsidRPr="006F6858">
              <w:rPr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781" w:type="dxa"/>
          </w:tcPr>
          <w:p w:rsidR="006552AA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-выступление с сообщением «Профессиональная деятельность»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-защита презентаций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-доклад «Я в профессии»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092AF2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-текущий контроль</w:t>
            </w:r>
            <w:r w:rsidR="009B34F0" w:rsidRPr="006F6858">
              <w:rPr>
                <w:bCs/>
                <w:sz w:val="26"/>
                <w:szCs w:val="26"/>
              </w:rPr>
              <w:t xml:space="preserve"> «Глобальные проблемы экологии»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конкурсе «Новейшие информационные технологии»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 по финансовой грамотности</w:t>
            </w: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 w:rsidP="00B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>
      <w:pPr>
        <w:rPr>
          <w:sz w:val="26"/>
          <w:szCs w:val="26"/>
        </w:rPr>
      </w:pPr>
    </w:p>
    <w:sectPr w:rsidR="00B701D8" w:rsidRPr="006F6858" w:rsidSect="00B56D52">
      <w:footerReference w:type="even" r:id="rId25"/>
      <w:footerReference w:type="default" r:id="rId26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DE7" w:rsidRDefault="00E94DE7">
      <w:r>
        <w:separator/>
      </w:r>
    </w:p>
  </w:endnote>
  <w:endnote w:type="continuationSeparator" w:id="0">
    <w:p w:rsidR="00E94DE7" w:rsidRDefault="00E9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314" w:rsidRDefault="002340A3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C231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C2314" w:rsidRDefault="004C2314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1334"/>
      <w:docPartObj>
        <w:docPartGallery w:val="Page Numbers (Bottom of Page)"/>
        <w:docPartUnique/>
      </w:docPartObj>
    </w:sdtPr>
    <w:sdtEndPr/>
    <w:sdtContent>
      <w:p w:rsidR="00F0491D" w:rsidRDefault="002340A3">
        <w:pPr>
          <w:pStyle w:val="af0"/>
          <w:jc w:val="right"/>
        </w:pPr>
        <w:r>
          <w:fldChar w:fldCharType="begin"/>
        </w:r>
        <w:r w:rsidR="007B529C">
          <w:instrText xml:space="preserve"> PAGE   \* MERGEFORMAT </w:instrText>
        </w:r>
        <w:r>
          <w:fldChar w:fldCharType="separate"/>
        </w:r>
        <w:r w:rsidR="009167F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4C2314" w:rsidRDefault="004C2314" w:rsidP="00F0491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314" w:rsidRDefault="002340A3" w:rsidP="00B9475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C231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C2314" w:rsidRDefault="004C2314" w:rsidP="00B9475F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1333"/>
      <w:docPartObj>
        <w:docPartGallery w:val="Page Numbers (Bottom of Page)"/>
        <w:docPartUnique/>
      </w:docPartObj>
    </w:sdtPr>
    <w:sdtEndPr/>
    <w:sdtContent>
      <w:p w:rsidR="00F0491D" w:rsidRDefault="002340A3">
        <w:pPr>
          <w:pStyle w:val="af0"/>
          <w:jc w:val="right"/>
        </w:pPr>
        <w:r>
          <w:fldChar w:fldCharType="begin"/>
        </w:r>
        <w:r w:rsidR="007B529C">
          <w:instrText xml:space="preserve"> PAGE   \* MERGEFORMAT </w:instrText>
        </w:r>
        <w:r>
          <w:fldChar w:fldCharType="separate"/>
        </w:r>
        <w:r w:rsidR="009167F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4C2314" w:rsidRDefault="004C2314" w:rsidP="00B9475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DE7" w:rsidRDefault="00E94DE7">
      <w:r>
        <w:separator/>
      </w:r>
    </w:p>
  </w:footnote>
  <w:footnote w:type="continuationSeparator" w:id="0">
    <w:p w:rsidR="00E94DE7" w:rsidRDefault="00E94DE7">
      <w:r>
        <w:continuationSeparator/>
      </w:r>
    </w:p>
  </w:footnote>
  <w:footnote w:id="1">
    <w:p w:rsidR="006F6858" w:rsidRPr="007C4838" w:rsidRDefault="006F6858" w:rsidP="006F6858">
      <w:pPr>
        <w:pStyle w:val="a5"/>
      </w:pPr>
      <w:r w:rsidRPr="007C4838">
        <w:rPr>
          <w:rStyle w:val="a7"/>
        </w:rPr>
        <w:footnoteRef/>
      </w:r>
      <w:r w:rsidRPr="007C4838"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F6858" w:rsidRPr="007C4838" w:rsidRDefault="006F6858" w:rsidP="006F6858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</w:num>
  <w:num w:numId="4">
    <w:abstractNumId w:val="5"/>
  </w:num>
  <w:num w:numId="5">
    <w:abstractNumId w:val="13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16"/>
  </w:num>
  <w:num w:numId="12">
    <w:abstractNumId w:val="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4"/>
  </w:num>
  <w:num w:numId="18">
    <w:abstractNumId w:val="18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7"/>
    <w:rsid w:val="00004324"/>
    <w:rsid w:val="00004734"/>
    <w:rsid w:val="00010B1D"/>
    <w:rsid w:val="00013A54"/>
    <w:rsid w:val="00020CA1"/>
    <w:rsid w:val="00030102"/>
    <w:rsid w:val="000331B4"/>
    <w:rsid w:val="00033BD9"/>
    <w:rsid w:val="00040E09"/>
    <w:rsid w:val="000473FC"/>
    <w:rsid w:val="0004786A"/>
    <w:rsid w:val="00060370"/>
    <w:rsid w:val="0006135B"/>
    <w:rsid w:val="00064D79"/>
    <w:rsid w:val="000711D1"/>
    <w:rsid w:val="00074CF0"/>
    <w:rsid w:val="00077E6E"/>
    <w:rsid w:val="0008156B"/>
    <w:rsid w:val="0008446C"/>
    <w:rsid w:val="00092AF2"/>
    <w:rsid w:val="000948D6"/>
    <w:rsid w:val="000A28F1"/>
    <w:rsid w:val="000B4417"/>
    <w:rsid w:val="000B6D9D"/>
    <w:rsid w:val="000D16F6"/>
    <w:rsid w:val="000D5CDF"/>
    <w:rsid w:val="000D7EA1"/>
    <w:rsid w:val="000E0275"/>
    <w:rsid w:val="000E3F39"/>
    <w:rsid w:val="000F18DA"/>
    <w:rsid w:val="000F370D"/>
    <w:rsid w:val="000F74B1"/>
    <w:rsid w:val="001030DB"/>
    <w:rsid w:val="00106480"/>
    <w:rsid w:val="00107B41"/>
    <w:rsid w:val="0011375E"/>
    <w:rsid w:val="001329CC"/>
    <w:rsid w:val="00141D18"/>
    <w:rsid w:val="0014522E"/>
    <w:rsid w:val="001712E8"/>
    <w:rsid w:val="00172693"/>
    <w:rsid w:val="001804CB"/>
    <w:rsid w:val="0018503E"/>
    <w:rsid w:val="00185914"/>
    <w:rsid w:val="00186EA0"/>
    <w:rsid w:val="00191163"/>
    <w:rsid w:val="001933B4"/>
    <w:rsid w:val="001A14F3"/>
    <w:rsid w:val="001A7391"/>
    <w:rsid w:val="001B26F1"/>
    <w:rsid w:val="001B40C3"/>
    <w:rsid w:val="001C6B72"/>
    <w:rsid w:val="001D0E7B"/>
    <w:rsid w:val="001D2214"/>
    <w:rsid w:val="001D3D2A"/>
    <w:rsid w:val="001E06DE"/>
    <w:rsid w:val="001E6C3B"/>
    <w:rsid w:val="001E7128"/>
    <w:rsid w:val="00203DF7"/>
    <w:rsid w:val="00206C48"/>
    <w:rsid w:val="00211E37"/>
    <w:rsid w:val="0021695E"/>
    <w:rsid w:val="00220E9B"/>
    <w:rsid w:val="002340A3"/>
    <w:rsid w:val="002553F8"/>
    <w:rsid w:val="002560EA"/>
    <w:rsid w:val="00260AAC"/>
    <w:rsid w:val="00265AFD"/>
    <w:rsid w:val="002830A1"/>
    <w:rsid w:val="00283F9F"/>
    <w:rsid w:val="00291F32"/>
    <w:rsid w:val="002924A3"/>
    <w:rsid w:val="0029739A"/>
    <w:rsid w:val="002B4C5E"/>
    <w:rsid w:val="002B55A4"/>
    <w:rsid w:val="002C10E0"/>
    <w:rsid w:val="002C5116"/>
    <w:rsid w:val="002D0793"/>
    <w:rsid w:val="002D1B77"/>
    <w:rsid w:val="002D2772"/>
    <w:rsid w:val="002D3BD3"/>
    <w:rsid w:val="002E453B"/>
    <w:rsid w:val="002F118B"/>
    <w:rsid w:val="002F1EDC"/>
    <w:rsid w:val="002F543E"/>
    <w:rsid w:val="003029BA"/>
    <w:rsid w:val="003141CF"/>
    <w:rsid w:val="003263DA"/>
    <w:rsid w:val="003275AB"/>
    <w:rsid w:val="003509A1"/>
    <w:rsid w:val="003561C7"/>
    <w:rsid w:val="00361C74"/>
    <w:rsid w:val="00363F1A"/>
    <w:rsid w:val="003648A6"/>
    <w:rsid w:val="00371C3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40E26"/>
    <w:rsid w:val="00456171"/>
    <w:rsid w:val="00463EFB"/>
    <w:rsid w:val="00466C79"/>
    <w:rsid w:val="00470413"/>
    <w:rsid w:val="00472EF1"/>
    <w:rsid w:val="004759F0"/>
    <w:rsid w:val="00480D6F"/>
    <w:rsid w:val="004815DE"/>
    <w:rsid w:val="00492935"/>
    <w:rsid w:val="00492BE6"/>
    <w:rsid w:val="0049646A"/>
    <w:rsid w:val="004A1296"/>
    <w:rsid w:val="004B5D49"/>
    <w:rsid w:val="004C113A"/>
    <w:rsid w:val="004C2314"/>
    <w:rsid w:val="004C3D21"/>
    <w:rsid w:val="004C5780"/>
    <w:rsid w:val="004C79A1"/>
    <w:rsid w:val="004C7E46"/>
    <w:rsid w:val="004E13E4"/>
    <w:rsid w:val="004E2076"/>
    <w:rsid w:val="004F69AC"/>
    <w:rsid w:val="005040D8"/>
    <w:rsid w:val="00512333"/>
    <w:rsid w:val="00531020"/>
    <w:rsid w:val="0053701E"/>
    <w:rsid w:val="005565E0"/>
    <w:rsid w:val="00561C69"/>
    <w:rsid w:val="00572831"/>
    <w:rsid w:val="0058449B"/>
    <w:rsid w:val="00586B54"/>
    <w:rsid w:val="00595532"/>
    <w:rsid w:val="0059554C"/>
    <w:rsid w:val="005A6D17"/>
    <w:rsid w:val="005B5F6C"/>
    <w:rsid w:val="005B643A"/>
    <w:rsid w:val="005B6B2E"/>
    <w:rsid w:val="005C017E"/>
    <w:rsid w:val="005C1794"/>
    <w:rsid w:val="005D09B7"/>
    <w:rsid w:val="005D342B"/>
    <w:rsid w:val="005E1FE5"/>
    <w:rsid w:val="005E42AF"/>
    <w:rsid w:val="005E6053"/>
    <w:rsid w:val="005F7EC3"/>
    <w:rsid w:val="0061330B"/>
    <w:rsid w:val="00620DBD"/>
    <w:rsid w:val="00621D35"/>
    <w:rsid w:val="006254FB"/>
    <w:rsid w:val="00627E4F"/>
    <w:rsid w:val="00630530"/>
    <w:rsid w:val="006320D4"/>
    <w:rsid w:val="006428DB"/>
    <w:rsid w:val="00643210"/>
    <w:rsid w:val="006552AA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30E3"/>
    <w:rsid w:val="006F6858"/>
    <w:rsid w:val="006F73C1"/>
    <w:rsid w:val="007017F6"/>
    <w:rsid w:val="007041B2"/>
    <w:rsid w:val="007105CC"/>
    <w:rsid w:val="007270FE"/>
    <w:rsid w:val="00747972"/>
    <w:rsid w:val="007601EE"/>
    <w:rsid w:val="00761713"/>
    <w:rsid w:val="00765853"/>
    <w:rsid w:val="00780509"/>
    <w:rsid w:val="00793311"/>
    <w:rsid w:val="007A706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8004E1"/>
    <w:rsid w:val="00802E83"/>
    <w:rsid w:val="00820ACF"/>
    <w:rsid w:val="00820FCD"/>
    <w:rsid w:val="00821F87"/>
    <w:rsid w:val="008442B0"/>
    <w:rsid w:val="00852918"/>
    <w:rsid w:val="00861D65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67FE"/>
    <w:rsid w:val="00916AB6"/>
    <w:rsid w:val="00917129"/>
    <w:rsid w:val="00917851"/>
    <w:rsid w:val="009221F0"/>
    <w:rsid w:val="009560B9"/>
    <w:rsid w:val="00957766"/>
    <w:rsid w:val="00963770"/>
    <w:rsid w:val="00963F9A"/>
    <w:rsid w:val="00964095"/>
    <w:rsid w:val="00966270"/>
    <w:rsid w:val="00971717"/>
    <w:rsid w:val="00972654"/>
    <w:rsid w:val="00973FC5"/>
    <w:rsid w:val="00975120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20A8B"/>
    <w:rsid w:val="00A412DC"/>
    <w:rsid w:val="00A451F8"/>
    <w:rsid w:val="00A50E70"/>
    <w:rsid w:val="00A51FC7"/>
    <w:rsid w:val="00A55148"/>
    <w:rsid w:val="00A55387"/>
    <w:rsid w:val="00A56E15"/>
    <w:rsid w:val="00A67A7F"/>
    <w:rsid w:val="00A74573"/>
    <w:rsid w:val="00A81357"/>
    <w:rsid w:val="00A905C0"/>
    <w:rsid w:val="00AA1F86"/>
    <w:rsid w:val="00AA482B"/>
    <w:rsid w:val="00AB0C38"/>
    <w:rsid w:val="00AC7685"/>
    <w:rsid w:val="00AD0F50"/>
    <w:rsid w:val="00AD1837"/>
    <w:rsid w:val="00AD3021"/>
    <w:rsid w:val="00AF0C9B"/>
    <w:rsid w:val="00AF5393"/>
    <w:rsid w:val="00B039C1"/>
    <w:rsid w:val="00B06A4C"/>
    <w:rsid w:val="00B2420E"/>
    <w:rsid w:val="00B4612E"/>
    <w:rsid w:val="00B505F4"/>
    <w:rsid w:val="00B56D52"/>
    <w:rsid w:val="00B701D8"/>
    <w:rsid w:val="00B86673"/>
    <w:rsid w:val="00B86843"/>
    <w:rsid w:val="00B87620"/>
    <w:rsid w:val="00B946EA"/>
    <w:rsid w:val="00B9475F"/>
    <w:rsid w:val="00BB4B14"/>
    <w:rsid w:val="00BB5632"/>
    <w:rsid w:val="00BB6FB0"/>
    <w:rsid w:val="00BC0AAA"/>
    <w:rsid w:val="00BC1CFA"/>
    <w:rsid w:val="00BC2CFA"/>
    <w:rsid w:val="00BC631A"/>
    <w:rsid w:val="00BC7608"/>
    <w:rsid w:val="00BD4709"/>
    <w:rsid w:val="00BE5AC2"/>
    <w:rsid w:val="00BF4341"/>
    <w:rsid w:val="00BF6BDD"/>
    <w:rsid w:val="00C0141E"/>
    <w:rsid w:val="00C0365B"/>
    <w:rsid w:val="00C27509"/>
    <w:rsid w:val="00C30C2C"/>
    <w:rsid w:val="00C30E0C"/>
    <w:rsid w:val="00C33EE8"/>
    <w:rsid w:val="00C3786F"/>
    <w:rsid w:val="00C45FC9"/>
    <w:rsid w:val="00C52589"/>
    <w:rsid w:val="00C53BD5"/>
    <w:rsid w:val="00C6074A"/>
    <w:rsid w:val="00C62F06"/>
    <w:rsid w:val="00C63DCC"/>
    <w:rsid w:val="00C70E84"/>
    <w:rsid w:val="00C73A47"/>
    <w:rsid w:val="00C8412A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4456"/>
    <w:rsid w:val="00D116F9"/>
    <w:rsid w:val="00D2035F"/>
    <w:rsid w:val="00D30C8A"/>
    <w:rsid w:val="00D31E94"/>
    <w:rsid w:val="00D35E8D"/>
    <w:rsid w:val="00D37CB7"/>
    <w:rsid w:val="00D50C70"/>
    <w:rsid w:val="00D5599C"/>
    <w:rsid w:val="00D560BF"/>
    <w:rsid w:val="00D57B49"/>
    <w:rsid w:val="00D665D1"/>
    <w:rsid w:val="00D73DA2"/>
    <w:rsid w:val="00D80754"/>
    <w:rsid w:val="00D922EF"/>
    <w:rsid w:val="00D968B3"/>
    <w:rsid w:val="00DA15A3"/>
    <w:rsid w:val="00DA6C64"/>
    <w:rsid w:val="00DD41C0"/>
    <w:rsid w:val="00DE52A3"/>
    <w:rsid w:val="00DF0403"/>
    <w:rsid w:val="00DF1538"/>
    <w:rsid w:val="00DF180D"/>
    <w:rsid w:val="00DF4E91"/>
    <w:rsid w:val="00E10A04"/>
    <w:rsid w:val="00E1401B"/>
    <w:rsid w:val="00E15E6A"/>
    <w:rsid w:val="00E16532"/>
    <w:rsid w:val="00E21C40"/>
    <w:rsid w:val="00E46089"/>
    <w:rsid w:val="00E52E8F"/>
    <w:rsid w:val="00E557C9"/>
    <w:rsid w:val="00E7147F"/>
    <w:rsid w:val="00E746F8"/>
    <w:rsid w:val="00E84C25"/>
    <w:rsid w:val="00E945FC"/>
    <w:rsid w:val="00E94DE7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117B4"/>
    <w:rsid w:val="00F2583F"/>
    <w:rsid w:val="00F25BB6"/>
    <w:rsid w:val="00F34FB3"/>
    <w:rsid w:val="00F36E71"/>
    <w:rsid w:val="00F4731F"/>
    <w:rsid w:val="00F52BAA"/>
    <w:rsid w:val="00F55814"/>
    <w:rsid w:val="00F57287"/>
    <w:rsid w:val="00F653A8"/>
    <w:rsid w:val="00F72B8A"/>
    <w:rsid w:val="00F72C5C"/>
    <w:rsid w:val="00F76771"/>
    <w:rsid w:val="00F833D7"/>
    <w:rsid w:val="00F95175"/>
    <w:rsid w:val="00FB6E93"/>
    <w:rsid w:val="00FC74AC"/>
    <w:rsid w:val="00FD00D5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rsid w:val="00F653A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document?id=62139" TargetMode="External"/><Relationship Id="rId18" Type="http://schemas.openxmlformats.org/officeDocument/2006/relationships/hyperlink" Target="https://znanium.com/catalog/document?id=342105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://znanium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12153" TargetMode="External"/><Relationship Id="rId17" Type="http://schemas.openxmlformats.org/officeDocument/2006/relationships/hyperlink" Target="https://znanium.com/catalog/document?id=342105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42105" TargetMode="External"/><Relationship Id="rId20" Type="http://schemas.openxmlformats.org/officeDocument/2006/relationships/hyperlink" Target="https://znanium.com/catalog/document?id=34210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zoom.u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138798" TargetMode="External"/><Relationship Id="rId23" Type="http://schemas.openxmlformats.org/officeDocument/2006/relationships/hyperlink" Target="http://www.st-books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znanium.com/catalog/document?id=3421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nanium.com/catalog/document?id=62139" TargetMode="External"/><Relationship Id="rId22" Type="http://schemas.openxmlformats.org/officeDocument/2006/relationships/hyperlink" Target="http://www.fcio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040FD-47DE-4033-BB27-26AA1041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23</Pages>
  <Words>3940</Words>
  <Characters>31404</Characters>
  <Application>Microsoft Office Word</Application>
  <DocSecurity>0</DocSecurity>
  <Lines>261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GuzMans</cp:lastModifiedBy>
  <cp:revision>73</cp:revision>
  <cp:lastPrinted>2018-11-09T07:07:00Z</cp:lastPrinted>
  <dcterms:created xsi:type="dcterms:W3CDTF">2018-11-08T08:11:00Z</dcterms:created>
  <dcterms:modified xsi:type="dcterms:W3CDTF">2022-05-04T06:20:00Z</dcterms:modified>
</cp:coreProperties>
</file>